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3E0922B" w14:textId="2489D3EE" w:rsidR="00A43967" w:rsidRPr="00B636B6" w:rsidRDefault="00A43967" w:rsidP="00AC5BC9">
      <w:pPr>
        <w:rPr>
          <w:rFonts w:ascii="Garamond" w:hAnsi="Garamond"/>
        </w:rPr>
      </w:pPr>
    </w:p>
    <w:p w14:paraId="095464AD" w14:textId="77777777" w:rsidR="00A43967" w:rsidRPr="00B636B6" w:rsidRDefault="00A43967">
      <w:pPr>
        <w:jc w:val="both"/>
        <w:rPr>
          <w:rFonts w:ascii="Garamond" w:hAnsi="Garamond" w:cs="Arial"/>
          <w:b/>
          <w:sz w:val="22"/>
          <w:szCs w:val="22"/>
        </w:rPr>
      </w:pPr>
    </w:p>
    <w:p w14:paraId="2D4921C0" w14:textId="77777777" w:rsidR="006315AF" w:rsidRPr="00043DC8" w:rsidRDefault="006315AF" w:rsidP="006315AF">
      <w:pPr>
        <w:ind w:right="-522" w:hanging="2"/>
        <w:jc w:val="center"/>
        <w:rPr>
          <w:rFonts w:ascii="Garamond" w:hAnsi="Garamond"/>
          <w:b/>
        </w:rPr>
      </w:pPr>
      <w:r w:rsidRPr="00043DC8">
        <w:rPr>
          <w:rFonts w:ascii="Garamond" w:hAnsi="Garamond"/>
          <w:b/>
        </w:rPr>
        <w:t>COMUNE DI PALERMO</w:t>
      </w:r>
    </w:p>
    <w:p w14:paraId="69A093E5" w14:textId="77777777" w:rsidR="006315AF" w:rsidRPr="00043DC8" w:rsidRDefault="006315AF" w:rsidP="006315AF">
      <w:pPr>
        <w:ind w:left="1" w:right="-522" w:hanging="3"/>
        <w:jc w:val="center"/>
        <w:rPr>
          <w:rFonts w:ascii="Garamond" w:hAnsi="Garamond"/>
          <w:b/>
        </w:rPr>
      </w:pPr>
      <w:r w:rsidRPr="00043DC8">
        <w:rPr>
          <w:rFonts w:ascii="Garamond" w:hAnsi="Garamond"/>
          <w:b/>
        </w:rPr>
        <w:t>AREA DELLE POLITICHE SOCIO SANITARIE</w:t>
      </w:r>
    </w:p>
    <w:p w14:paraId="5056AD87" w14:textId="77777777" w:rsidR="006315AF" w:rsidRPr="00043DC8" w:rsidRDefault="006315AF" w:rsidP="006315AF">
      <w:pPr>
        <w:ind w:left="1" w:right="-522" w:hanging="3"/>
        <w:jc w:val="center"/>
        <w:rPr>
          <w:rFonts w:ascii="Garamond" w:hAnsi="Garamond"/>
          <w:b/>
        </w:rPr>
      </w:pPr>
      <w:r w:rsidRPr="00043DC8">
        <w:rPr>
          <w:rFonts w:ascii="Garamond" w:hAnsi="Garamond"/>
          <w:b/>
        </w:rPr>
        <w:t>Ufficio di pianificazione e monitoraggio delle</w:t>
      </w:r>
    </w:p>
    <w:p w14:paraId="284BFF1E" w14:textId="77777777" w:rsidR="006315AF" w:rsidRPr="00043DC8" w:rsidRDefault="006315AF" w:rsidP="006315AF">
      <w:pPr>
        <w:ind w:left="1" w:right="-522" w:hanging="3"/>
        <w:jc w:val="center"/>
        <w:rPr>
          <w:rFonts w:ascii="Garamond" w:hAnsi="Garamond"/>
          <w:b/>
        </w:rPr>
      </w:pPr>
      <w:r w:rsidRPr="00043DC8">
        <w:rPr>
          <w:rFonts w:ascii="Garamond" w:hAnsi="Garamond"/>
          <w:b/>
        </w:rPr>
        <w:t>attività sociali e delle emergenze sociali</w:t>
      </w:r>
    </w:p>
    <w:p w14:paraId="0686EB08" w14:textId="561E0F28" w:rsidR="006315AF" w:rsidRPr="00043DC8" w:rsidRDefault="006315AF" w:rsidP="006315AF">
      <w:pPr>
        <w:ind w:left="1" w:right="-522" w:hanging="3"/>
        <w:jc w:val="center"/>
        <w:rPr>
          <w:rFonts w:ascii="Garamond" w:hAnsi="Garamond"/>
          <w:b/>
        </w:rPr>
      </w:pPr>
      <w:r w:rsidRPr="00043DC8">
        <w:rPr>
          <w:rFonts w:ascii="Garamond" w:hAnsi="Garamond"/>
          <w:b/>
        </w:rPr>
        <w:t>U.O. Progetti Infanzia e Adolescenza</w:t>
      </w:r>
    </w:p>
    <w:p w14:paraId="5D470C66" w14:textId="77777777" w:rsidR="00AC5BC9" w:rsidRPr="00043DC8" w:rsidRDefault="009F6B82" w:rsidP="00AC5BC9">
      <w:pPr>
        <w:ind w:right="-522"/>
        <w:jc w:val="right"/>
        <w:rPr>
          <w:rFonts w:ascii="Garamond" w:eastAsia="Garamond" w:hAnsi="Garamond" w:cs="Garamond"/>
        </w:rPr>
      </w:pPr>
      <w:hyperlink r:id="rId8">
        <w:r w:rsidR="00AC5BC9" w:rsidRPr="00043DC8">
          <w:rPr>
            <w:rFonts w:ascii="Garamond" w:eastAsia="Garamond" w:hAnsi="Garamond" w:cs="Garamond"/>
            <w:color w:val="1155CC"/>
            <w:u w:val="single"/>
          </w:rPr>
          <w:t xml:space="preserve">  </w:t>
        </w:r>
      </w:hyperlink>
    </w:p>
    <w:p w14:paraId="09B37C5A" w14:textId="77777777" w:rsidR="00AC5BC9" w:rsidRPr="00043DC8" w:rsidRDefault="00AC5BC9" w:rsidP="00AC5BC9">
      <w:pPr>
        <w:spacing w:before="200"/>
        <w:ind w:right="-522"/>
        <w:jc w:val="both"/>
        <w:rPr>
          <w:rFonts w:ascii="Garamond" w:eastAsia="Garamond" w:hAnsi="Garamond" w:cs="Garamond"/>
          <w:b/>
        </w:rPr>
      </w:pPr>
    </w:p>
    <w:p w14:paraId="33CF1FC9" w14:textId="77777777" w:rsidR="00043DC8" w:rsidRDefault="00043DC8" w:rsidP="00043DC8">
      <w:pPr>
        <w:spacing w:after="100" w:afterAutospacing="1"/>
        <w:ind w:right="-238"/>
        <w:jc w:val="both"/>
        <w:rPr>
          <w:rFonts w:ascii="Garamond" w:eastAsia="Times New Roman" w:hAnsi="Garamond"/>
          <w:b/>
          <w:bCs/>
        </w:rPr>
      </w:pPr>
      <w:bookmarkStart w:id="1" w:name="_Hlk204801663"/>
    </w:p>
    <w:p w14:paraId="6EB3A5DD" w14:textId="77777777" w:rsidR="00EC52DC" w:rsidRDefault="00EC52DC" w:rsidP="00EC52DC">
      <w:pPr>
        <w:ind w:right="-238"/>
        <w:jc w:val="both"/>
        <w:rPr>
          <w:rFonts w:ascii="Garamond" w:eastAsia="Times New Roman" w:hAnsi="Garamond"/>
          <w:b/>
          <w:bCs/>
        </w:rPr>
      </w:pPr>
      <w:bookmarkStart w:id="2" w:name="_Hlk242699105"/>
      <w:bookmarkEnd w:id="1"/>
      <w:r w:rsidRPr="00A1105E">
        <w:rPr>
          <w:rFonts w:ascii="Garamond" w:eastAsia="Times New Roman" w:hAnsi="Garamond"/>
          <w:b/>
          <w:bCs/>
        </w:rPr>
        <w:t xml:space="preserve">Avviso Pubblico mediante procedura valutativa a sportello per la creazione sperimentale di HUBS aggregativi educativi, volti a promuovere il benessere giovanile e a contrastare il disagio e la </w:t>
      </w:r>
      <w:proofErr w:type="spellStart"/>
      <w:r w:rsidRPr="0056282B">
        <w:rPr>
          <w:rFonts w:ascii="Garamond" w:eastAsia="Times New Roman" w:hAnsi="Garamond"/>
          <w:b/>
          <w:bCs/>
          <w:i/>
        </w:rPr>
        <w:t>cyberviolenza</w:t>
      </w:r>
      <w:proofErr w:type="spellEnd"/>
      <w:r w:rsidRPr="00A1105E">
        <w:rPr>
          <w:rFonts w:ascii="Garamond" w:eastAsia="Times New Roman" w:hAnsi="Garamond"/>
          <w:b/>
          <w:bCs/>
        </w:rPr>
        <w:t xml:space="preserve"> negli adolescenti tra gli 11 e i 17 anni</w:t>
      </w:r>
    </w:p>
    <w:bookmarkEnd w:id="2"/>
    <w:p w14:paraId="05A6E771" w14:textId="77777777" w:rsidR="00A43967" w:rsidRPr="00043DC8" w:rsidRDefault="00A43967">
      <w:pPr>
        <w:jc w:val="both"/>
        <w:rPr>
          <w:rFonts w:ascii="Garamond" w:hAnsi="Garamond" w:cs="Arial"/>
          <w:b/>
        </w:rPr>
      </w:pPr>
    </w:p>
    <w:p w14:paraId="6F097C11" w14:textId="77777777" w:rsidR="00A43967" w:rsidRPr="00043DC8" w:rsidRDefault="00A43967">
      <w:pPr>
        <w:rPr>
          <w:rFonts w:ascii="Garamond" w:hAnsi="Garamond" w:cs="Arial"/>
        </w:rPr>
      </w:pPr>
    </w:p>
    <w:p w14:paraId="59E983D9" w14:textId="77777777" w:rsidR="00A43967" w:rsidRPr="00043DC8" w:rsidRDefault="00A43967">
      <w:pPr>
        <w:rPr>
          <w:rFonts w:ascii="Garamond" w:hAnsi="Garamond" w:cs="Arial"/>
        </w:rPr>
      </w:pPr>
    </w:p>
    <w:p w14:paraId="6E73F66B" w14:textId="77777777" w:rsidR="00A43967" w:rsidRPr="00043DC8" w:rsidRDefault="00A43967">
      <w:pPr>
        <w:rPr>
          <w:rFonts w:ascii="Garamond" w:hAnsi="Garamond" w:cs="Arial"/>
        </w:rPr>
      </w:pPr>
    </w:p>
    <w:p w14:paraId="22673656" w14:textId="23A33ADE" w:rsidR="00AC5BC9" w:rsidRPr="00043DC8" w:rsidRDefault="00AC5BC9" w:rsidP="00AC5BC9">
      <w:pPr>
        <w:spacing w:line="276" w:lineRule="auto"/>
        <w:ind w:left="1" w:hanging="3"/>
        <w:jc w:val="center"/>
        <w:rPr>
          <w:rFonts w:ascii="Garamond" w:hAnsi="Garamond"/>
          <w:b/>
        </w:rPr>
      </w:pPr>
      <w:r w:rsidRPr="00043DC8">
        <w:rPr>
          <w:rFonts w:ascii="Garamond" w:hAnsi="Garamond"/>
          <w:b/>
        </w:rPr>
        <w:t xml:space="preserve">ALLEGATO </w:t>
      </w:r>
      <w:r w:rsidR="00421398">
        <w:rPr>
          <w:rFonts w:ascii="Garamond" w:hAnsi="Garamond"/>
          <w:b/>
        </w:rPr>
        <w:t>4</w:t>
      </w:r>
      <w:r w:rsidRPr="00043DC8">
        <w:rPr>
          <w:rFonts w:ascii="Garamond" w:hAnsi="Garamond"/>
          <w:b/>
        </w:rPr>
        <w:t xml:space="preserve"> </w:t>
      </w:r>
    </w:p>
    <w:p w14:paraId="2EDE5D22" w14:textId="0F480717" w:rsidR="00AC5BC9" w:rsidRPr="00043DC8" w:rsidRDefault="00AC5BC9" w:rsidP="00AC5BC9">
      <w:pPr>
        <w:spacing w:line="276" w:lineRule="auto"/>
        <w:ind w:left="1" w:hanging="3"/>
        <w:jc w:val="center"/>
        <w:rPr>
          <w:rFonts w:ascii="Garamond" w:hAnsi="Garamond"/>
          <w:b/>
        </w:rPr>
      </w:pPr>
      <w:r w:rsidRPr="00043DC8">
        <w:rPr>
          <w:rFonts w:ascii="Garamond" w:hAnsi="Garamond"/>
          <w:b/>
        </w:rPr>
        <w:t>FORMULARIO</w:t>
      </w:r>
      <w:r w:rsidR="009F57D1" w:rsidRPr="00043DC8">
        <w:rPr>
          <w:rFonts w:ascii="Garamond" w:hAnsi="Garamond"/>
          <w:b/>
        </w:rPr>
        <w:t xml:space="preserve"> DELLA PROPOSTA PROGETTUALE</w:t>
      </w:r>
    </w:p>
    <w:p w14:paraId="71C157DC" w14:textId="77777777" w:rsidR="00A43967" w:rsidRPr="00043DC8" w:rsidRDefault="00A43967">
      <w:pPr>
        <w:rPr>
          <w:rFonts w:ascii="Garamond" w:hAnsi="Garamond" w:cs="Arial"/>
        </w:rPr>
      </w:pPr>
    </w:p>
    <w:p w14:paraId="21548FD4" w14:textId="77777777" w:rsidR="00A43967" w:rsidRPr="00043DC8" w:rsidRDefault="00A43967">
      <w:pPr>
        <w:jc w:val="both"/>
        <w:rPr>
          <w:rFonts w:ascii="Garamond" w:hAnsi="Garamond" w:cs="Arial"/>
          <w:b/>
        </w:rPr>
      </w:pPr>
    </w:p>
    <w:p w14:paraId="441E8A10" w14:textId="77777777" w:rsidR="00A43967" w:rsidRPr="00043DC8" w:rsidRDefault="00A43967">
      <w:pPr>
        <w:jc w:val="both"/>
        <w:rPr>
          <w:rFonts w:ascii="Garamond" w:hAnsi="Garamond" w:cs="Arial"/>
          <w:b/>
        </w:rPr>
      </w:pPr>
    </w:p>
    <w:p w14:paraId="62A35DAE" w14:textId="77777777" w:rsidR="00A43967" w:rsidRPr="00043DC8" w:rsidRDefault="00A43967">
      <w:pPr>
        <w:jc w:val="both"/>
        <w:rPr>
          <w:rFonts w:ascii="Garamond" w:hAnsi="Garamond" w:cs="Arial"/>
          <w:b/>
        </w:rPr>
      </w:pPr>
    </w:p>
    <w:p w14:paraId="304DBC32" w14:textId="77777777" w:rsidR="00A43967" w:rsidRPr="00043DC8" w:rsidRDefault="00A43967">
      <w:pPr>
        <w:jc w:val="both"/>
        <w:rPr>
          <w:rFonts w:ascii="Garamond" w:hAnsi="Garamond" w:cs="Arial"/>
          <w:b/>
        </w:rPr>
      </w:pPr>
    </w:p>
    <w:p w14:paraId="313997CA" w14:textId="77777777" w:rsidR="00A43967" w:rsidRPr="00043DC8" w:rsidRDefault="00A43967">
      <w:pPr>
        <w:jc w:val="both"/>
        <w:rPr>
          <w:rFonts w:ascii="Garamond" w:hAnsi="Garamond" w:cs="Arial"/>
          <w:b/>
        </w:rPr>
      </w:pPr>
    </w:p>
    <w:p w14:paraId="0981011E" w14:textId="77777777" w:rsidR="00A43967" w:rsidRPr="00043DC8" w:rsidRDefault="00A43967">
      <w:pPr>
        <w:jc w:val="both"/>
        <w:rPr>
          <w:rFonts w:ascii="Garamond" w:hAnsi="Garamond" w:cs="Arial"/>
          <w:b/>
        </w:rPr>
      </w:pPr>
    </w:p>
    <w:p w14:paraId="3514A27B" w14:textId="77777777" w:rsidR="0056283F" w:rsidRPr="00043DC8" w:rsidRDefault="0056283F">
      <w:pPr>
        <w:jc w:val="both"/>
        <w:rPr>
          <w:rFonts w:ascii="Garamond" w:hAnsi="Garamond" w:cs="Arial"/>
          <w:b/>
        </w:rPr>
      </w:pPr>
    </w:p>
    <w:p w14:paraId="73AA2691" w14:textId="77777777" w:rsidR="0056283F" w:rsidRPr="00043DC8" w:rsidRDefault="0056283F">
      <w:pPr>
        <w:jc w:val="both"/>
        <w:rPr>
          <w:rFonts w:ascii="Garamond" w:hAnsi="Garamond" w:cs="Arial"/>
          <w:b/>
        </w:rPr>
      </w:pPr>
    </w:p>
    <w:p w14:paraId="6196795E" w14:textId="77777777" w:rsidR="00A43967" w:rsidRPr="00043DC8" w:rsidRDefault="00A43967">
      <w:pPr>
        <w:jc w:val="both"/>
        <w:rPr>
          <w:rFonts w:ascii="Garamond" w:hAnsi="Garamond" w:cs="Arial"/>
          <w:b/>
        </w:rPr>
      </w:pPr>
    </w:p>
    <w:p w14:paraId="64BAEC2E" w14:textId="77777777" w:rsidR="008E5B64" w:rsidRPr="00043DC8" w:rsidRDefault="008E5B64">
      <w:pPr>
        <w:jc w:val="both"/>
        <w:rPr>
          <w:rFonts w:ascii="Garamond" w:hAnsi="Garamond" w:cs="Arial"/>
          <w:b/>
        </w:rPr>
      </w:pPr>
    </w:p>
    <w:p w14:paraId="7203832A" w14:textId="56940A08" w:rsidR="0024754E" w:rsidRPr="00043DC8" w:rsidRDefault="0024754E">
      <w:pPr>
        <w:jc w:val="both"/>
        <w:rPr>
          <w:rFonts w:ascii="Garamond" w:hAnsi="Garamond" w:cs="Arial"/>
          <w:b/>
        </w:rPr>
      </w:pPr>
    </w:p>
    <w:p w14:paraId="0851B412" w14:textId="4175BDE0" w:rsidR="00AC5BC9" w:rsidRPr="00043DC8" w:rsidRDefault="00AC5BC9">
      <w:pPr>
        <w:jc w:val="both"/>
        <w:rPr>
          <w:rFonts w:ascii="Garamond" w:hAnsi="Garamond" w:cs="Arial"/>
          <w:b/>
        </w:rPr>
      </w:pPr>
    </w:p>
    <w:p w14:paraId="5D022213" w14:textId="35E21BBA" w:rsidR="00AC5BC9" w:rsidRPr="00043DC8" w:rsidRDefault="00AC5BC9">
      <w:pPr>
        <w:jc w:val="both"/>
        <w:rPr>
          <w:rFonts w:ascii="Garamond" w:hAnsi="Garamond" w:cs="Arial"/>
          <w:b/>
        </w:rPr>
      </w:pPr>
    </w:p>
    <w:p w14:paraId="3E4E8CD5" w14:textId="667D8E2F" w:rsidR="00AC5BC9" w:rsidRPr="00043DC8" w:rsidRDefault="00AC5BC9">
      <w:pPr>
        <w:jc w:val="both"/>
        <w:rPr>
          <w:rFonts w:ascii="Garamond" w:hAnsi="Garamond" w:cs="Arial"/>
          <w:b/>
        </w:rPr>
      </w:pPr>
    </w:p>
    <w:p w14:paraId="79C493DC" w14:textId="0569699E" w:rsidR="00AC5BC9" w:rsidRPr="00043DC8" w:rsidRDefault="00AC5BC9">
      <w:pPr>
        <w:jc w:val="both"/>
        <w:rPr>
          <w:rFonts w:ascii="Garamond" w:hAnsi="Garamond" w:cs="Arial"/>
          <w:b/>
        </w:rPr>
      </w:pPr>
    </w:p>
    <w:p w14:paraId="38058E44" w14:textId="482FA590" w:rsidR="00AC5BC9" w:rsidRPr="00043DC8" w:rsidRDefault="00AC5BC9">
      <w:pPr>
        <w:jc w:val="both"/>
        <w:rPr>
          <w:rFonts w:ascii="Garamond" w:hAnsi="Garamond" w:cs="Arial"/>
          <w:b/>
        </w:rPr>
      </w:pPr>
    </w:p>
    <w:p w14:paraId="66EF5D80" w14:textId="07E2EFB0" w:rsidR="00AC5BC9" w:rsidRPr="00043DC8" w:rsidRDefault="00AC5BC9">
      <w:pPr>
        <w:jc w:val="both"/>
        <w:rPr>
          <w:rFonts w:ascii="Garamond" w:hAnsi="Garamond" w:cs="Arial"/>
          <w:b/>
        </w:rPr>
      </w:pPr>
    </w:p>
    <w:p w14:paraId="2811F3E7" w14:textId="53C6AAE6" w:rsidR="00AC5BC9" w:rsidRPr="00043DC8" w:rsidRDefault="00AC5BC9">
      <w:pPr>
        <w:jc w:val="both"/>
        <w:rPr>
          <w:rFonts w:ascii="Garamond" w:hAnsi="Garamond" w:cs="Arial"/>
          <w:b/>
        </w:rPr>
      </w:pPr>
    </w:p>
    <w:p w14:paraId="07972C6C" w14:textId="4D8FF02B" w:rsidR="00AC5BC9" w:rsidRPr="00043DC8" w:rsidRDefault="00AC5BC9">
      <w:pPr>
        <w:jc w:val="both"/>
        <w:rPr>
          <w:rFonts w:ascii="Garamond" w:hAnsi="Garamond" w:cs="Arial"/>
          <w:b/>
        </w:rPr>
      </w:pPr>
    </w:p>
    <w:p w14:paraId="25FD7FA8" w14:textId="0917284D" w:rsidR="00AC5BC9" w:rsidRPr="00043DC8" w:rsidRDefault="00AC5BC9">
      <w:pPr>
        <w:jc w:val="both"/>
        <w:rPr>
          <w:rFonts w:ascii="Garamond" w:hAnsi="Garamond" w:cs="Arial"/>
          <w:b/>
        </w:rPr>
      </w:pPr>
    </w:p>
    <w:p w14:paraId="5871C466" w14:textId="1F886043" w:rsidR="00AC5BC9" w:rsidRPr="00043DC8" w:rsidRDefault="00AC5BC9">
      <w:pPr>
        <w:jc w:val="both"/>
        <w:rPr>
          <w:rFonts w:ascii="Garamond" w:hAnsi="Garamond" w:cs="Arial"/>
          <w:b/>
        </w:rPr>
      </w:pPr>
    </w:p>
    <w:p w14:paraId="4DE1B0B2" w14:textId="66448C01" w:rsidR="00AC5BC9" w:rsidRPr="00043DC8" w:rsidRDefault="00AC5BC9">
      <w:pPr>
        <w:jc w:val="both"/>
        <w:rPr>
          <w:rFonts w:ascii="Garamond" w:hAnsi="Garamond" w:cs="Arial"/>
          <w:b/>
        </w:rPr>
      </w:pPr>
    </w:p>
    <w:p w14:paraId="0BCBD607" w14:textId="5A8926E2" w:rsidR="008E5B64" w:rsidRDefault="008E5B64">
      <w:pPr>
        <w:jc w:val="both"/>
        <w:rPr>
          <w:rFonts w:ascii="Garamond" w:hAnsi="Garamond" w:cs="Arial"/>
          <w:b/>
        </w:rPr>
      </w:pPr>
    </w:p>
    <w:p w14:paraId="5AA59467" w14:textId="1D3B0744" w:rsidR="00DB5F56" w:rsidRDefault="00DB5F56">
      <w:pPr>
        <w:jc w:val="both"/>
        <w:rPr>
          <w:rFonts w:ascii="Garamond" w:hAnsi="Garamond" w:cs="Arial"/>
          <w:b/>
        </w:rPr>
      </w:pPr>
    </w:p>
    <w:p w14:paraId="7C9278FE" w14:textId="1A389872" w:rsidR="00DB5F56" w:rsidRDefault="00DB5F56">
      <w:pPr>
        <w:jc w:val="both"/>
        <w:rPr>
          <w:rFonts w:ascii="Garamond" w:hAnsi="Garamond" w:cs="Arial"/>
          <w:b/>
        </w:rPr>
      </w:pPr>
    </w:p>
    <w:p w14:paraId="083CFDBF" w14:textId="77777777" w:rsidR="00DB5F56" w:rsidRPr="00043DC8" w:rsidRDefault="00DB5F56">
      <w:pPr>
        <w:jc w:val="both"/>
        <w:rPr>
          <w:rFonts w:ascii="Garamond" w:hAnsi="Garamond" w:cs="Arial"/>
          <w:b/>
        </w:rPr>
      </w:pPr>
    </w:p>
    <w:p w14:paraId="25DE7015" w14:textId="77777777" w:rsidR="00A43967" w:rsidRPr="00043DC8" w:rsidRDefault="00A43967">
      <w:pPr>
        <w:jc w:val="both"/>
        <w:rPr>
          <w:rFonts w:ascii="Garamond" w:hAnsi="Garamond" w:cs="Arial"/>
          <w:b/>
        </w:rPr>
      </w:pPr>
    </w:p>
    <w:p w14:paraId="490B8D1B" w14:textId="77777777" w:rsidR="00DB5F56" w:rsidRDefault="00DB5F56" w:rsidP="00DB5F56">
      <w:pPr>
        <w:spacing w:line="276" w:lineRule="auto"/>
        <w:ind w:left="1" w:hanging="3"/>
        <w:jc w:val="center"/>
        <w:rPr>
          <w:rFonts w:ascii="Garamond" w:hAnsi="Garamond"/>
          <w:b/>
        </w:rPr>
      </w:pPr>
    </w:p>
    <w:p w14:paraId="1AA653FC" w14:textId="1950BA66" w:rsidR="00B55717" w:rsidRPr="00DB5F56" w:rsidRDefault="009F57D1" w:rsidP="00DB5F56">
      <w:pPr>
        <w:spacing w:line="276" w:lineRule="auto"/>
        <w:ind w:left="1" w:hanging="3"/>
        <w:jc w:val="center"/>
        <w:rPr>
          <w:rFonts w:ascii="Garamond" w:hAnsi="Garamond"/>
          <w:b/>
        </w:rPr>
      </w:pPr>
      <w:r w:rsidRPr="00043DC8">
        <w:rPr>
          <w:rFonts w:ascii="Garamond" w:hAnsi="Garamond"/>
          <w:b/>
        </w:rPr>
        <w:t>ALLEGATO 3 - FORMULARIO DELLA PROPOSTA PROGETTUAL</w:t>
      </w:r>
      <w:r w:rsidR="00DB5F56">
        <w:rPr>
          <w:rFonts w:ascii="Garamond" w:hAnsi="Garamond"/>
          <w:b/>
        </w:rPr>
        <w:t>E</w:t>
      </w:r>
    </w:p>
    <w:p w14:paraId="3FA6235B" w14:textId="77777777" w:rsidR="009F57D1" w:rsidRPr="00043DC8" w:rsidRDefault="0024754E" w:rsidP="009F57D1">
      <w:pPr>
        <w:jc w:val="center"/>
        <w:rPr>
          <w:rFonts w:ascii="Garamond" w:hAnsi="Garamond"/>
          <w:b/>
          <w:bCs/>
        </w:rPr>
      </w:pPr>
      <w:r w:rsidRPr="00043DC8">
        <w:rPr>
          <w:rFonts w:ascii="Garamond" w:hAnsi="Garamond" w:cs="Arial"/>
        </w:rPr>
        <w:t xml:space="preserve">                                                                                      </w:t>
      </w:r>
    </w:p>
    <w:tbl>
      <w:tblPr>
        <w:tblpPr w:leftFromText="141" w:rightFromText="141" w:vertAnchor="text" w:horzAnchor="margin" w:tblpXSpec="right" w:tblpY="3"/>
        <w:tblW w:w="6330" w:type="dxa"/>
        <w:tblLook w:val="04A0" w:firstRow="1" w:lastRow="0" w:firstColumn="1" w:lastColumn="0" w:noHBand="0" w:noVBand="1"/>
      </w:tblPr>
      <w:tblGrid>
        <w:gridCol w:w="436"/>
        <w:gridCol w:w="5894"/>
      </w:tblGrid>
      <w:tr w:rsidR="009F57D1" w:rsidRPr="00043DC8" w14:paraId="10D940E2" w14:textId="77777777" w:rsidTr="002F797C">
        <w:tc>
          <w:tcPr>
            <w:tcW w:w="436" w:type="dxa"/>
          </w:tcPr>
          <w:p w14:paraId="5DE3DE97" w14:textId="77777777" w:rsidR="00DB5F56" w:rsidRDefault="00DB5F56" w:rsidP="004A1F93">
            <w:pPr>
              <w:jc w:val="both"/>
              <w:rPr>
                <w:rFonts w:ascii="Garamond" w:hAnsi="Garamond"/>
                <w:b/>
              </w:rPr>
            </w:pPr>
          </w:p>
          <w:p w14:paraId="3D9A6F57" w14:textId="77777777" w:rsidR="00DB5F56" w:rsidRDefault="00DB5F56" w:rsidP="004A1F93">
            <w:pPr>
              <w:jc w:val="both"/>
              <w:rPr>
                <w:rFonts w:ascii="Garamond" w:hAnsi="Garamond"/>
                <w:b/>
              </w:rPr>
            </w:pPr>
          </w:p>
          <w:p w14:paraId="63A72E20" w14:textId="0977378A" w:rsidR="009F57D1" w:rsidRPr="00043DC8" w:rsidRDefault="009F57D1" w:rsidP="004A1F93">
            <w:pPr>
              <w:jc w:val="both"/>
              <w:rPr>
                <w:rFonts w:ascii="Garamond" w:hAnsi="Garamond"/>
                <w:b/>
              </w:rPr>
            </w:pPr>
            <w:r w:rsidRPr="00043DC8">
              <w:rPr>
                <w:rFonts w:ascii="Garamond" w:hAnsi="Garamond"/>
                <w:b/>
              </w:rPr>
              <w:t>Al</w:t>
            </w:r>
          </w:p>
        </w:tc>
        <w:tc>
          <w:tcPr>
            <w:tcW w:w="5894" w:type="dxa"/>
          </w:tcPr>
          <w:p w14:paraId="536896A2" w14:textId="26DF41EF" w:rsidR="00DB5F56" w:rsidRDefault="00DB5F56" w:rsidP="004A1F93">
            <w:pPr>
              <w:ind w:hanging="2"/>
              <w:jc w:val="both"/>
              <w:rPr>
                <w:rFonts w:ascii="Garamond" w:hAnsi="Garamond"/>
                <w:b/>
              </w:rPr>
            </w:pPr>
          </w:p>
          <w:p w14:paraId="5DF1347B" w14:textId="77777777" w:rsidR="00DB5F56" w:rsidRDefault="00DB5F56" w:rsidP="004A1F93">
            <w:pPr>
              <w:ind w:hanging="2"/>
              <w:jc w:val="both"/>
              <w:rPr>
                <w:rFonts w:ascii="Garamond" w:hAnsi="Garamond"/>
                <w:b/>
              </w:rPr>
            </w:pPr>
          </w:p>
          <w:p w14:paraId="1FA17A30" w14:textId="09DF37B3" w:rsidR="009F57D1" w:rsidRPr="00043DC8" w:rsidRDefault="009F57D1" w:rsidP="004A1F93">
            <w:pPr>
              <w:ind w:hanging="2"/>
              <w:jc w:val="both"/>
              <w:rPr>
                <w:rFonts w:ascii="Garamond" w:hAnsi="Garamond"/>
                <w:b/>
              </w:rPr>
            </w:pPr>
            <w:r w:rsidRPr="00043DC8">
              <w:rPr>
                <w:rFonts w:ascii="Garamond" w:hAnsi="Garamond"/>
                <w:b/>
              </w:rPr>
              <w:t>COMUNE DI PALERMO</w:t>
            </w:r>
          </w:p>
        </w:tc>
      </w:tr>
      <w:tr w:rsidR="009F57D1" w:rsidRPr="00043DC8" w14:paraId="4ED5C94A" w14:textId="77777777" w:rsidTr="002F797C">
        <w:tc>
          <w:tcPr>
            <w:tcW w:w="436" w:type="dxa"/>
          </w:tcPr>
          <w:p w14:paraId="799ACF7A" w14:textId="77777777" w:rsidR="009F57D1" w:rsidRPr="00043DC8" w:rsidRDefault="009F57D1" w:rsidP="004A1F93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5894" w:type="dxa"/>
          </w:tcPr>
          <w:p w14:paraId="4316700F" w14:textId="77777777" w:rsidR="009F57D1" w:rsidRPr="00043DC8" w:rsidRDefault="009F57D1" w:rsidP="004A1F93">
            <w:pPr>
              <w:spacing w:line="276" w:lineRule="auto"/>
              <w:ind w:left="1" w:hanging="3"/>
              <w:jc w:val="both"/>
              <w:rPr>
                <w:rFonts w:ascii="Garamond" w:hAnsi="Garamond"/>
                <w:b/>
              </w:rPr>
            </w:pPr>
            <w:r w:rsidRPr="00043DC8">
              <w:rPr>
                <w:rFonts w:ascii="Garamond" w:hAnsi="Garamond"/>
                <w:b/>
              </w:rPr>
              <w:t>AREA DELLE POLITICHE SOCIO SANITARIE</w:t>
            </w:r>
          </w:p>
        </w:tc>
      </w:tr>
      <w:tr w:rsidR="009F57D1" w:rsidRPr="00043DC8" w14:paraId="3F1D49FC" w14:textId="77777777" w:rsidTr="002F797C">
        <w:tc>
          <w:tcPr>
            <w:tcW w:w="436" w:type="dxa"/>
          </w:tcPr>
          <w:p w14:paraId="7A97ED8D" w14:textId="77777777" w:rsidR="009F57D1" w:rsidRPr="00043DC8" w:rsidRDefault="009F57D1" w:rsidP="004A1F93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5894" w:type="dxa"/>
          </w:tcPr>
          <w:p w14:paraId="318139FA" w14:textId="77777777" w:rsidR="009F57D1" w:rsidRPr="00043DC8" w:rsidRDefault="009F57D1" w:rsidP="004A1F93">
            <w:pPr>
              <w:spacing w:line="276" w:lineRule="auto"/>
              <w:ind w:left="1" w:hanging="3"/>
              <w:jc w:val="both"/>
              <w:rPr>
                <w:rFonts w:ascii="Garamond" w:hAnsi="Garamond"/>
                <w:b/>
              </w:rPr>
            </w:pPr>
            <w:r w:rsidRPr="00043DC8">
              <w:rPr>
                <w:rFonts w:ascii="Garamond" w:hAnsi="Garamond"/>
                <w:b/>
              </w:rPr>
              <w:t xml:space="preserve">Ufficio di pianificazione e monitoraggio delle </w:t>
            </w:r>
          </w:p>
          <w:p w14:paraId="4599FA1F" w14:textId="77777777" w:rsidR="009F57D1" w:rsidRPr="00043DC8" w:rsidRDefault="009F57D1" w:rsidP="004A1F93">
            <w:pPr>
              <w:spacing w:line="276" w:lineRule="auto"/>
              <w:ind w:left="1" w:hanging="3"/>
              <w:jc w:val="both"/>
              <w:rPr>
                <w:rFonts w:ascii="Garamond" w:hAnsi="Garamond"/>
                <w:b/>
              </w:rPr>
            </w:pPr>
            <w:r w:rsidRPr="00043DC8">
              <w:rPr>
                <w:rFonts w:ascii="Garamond" w:hAnsi="Garamond"/>
                <w:b/>
              </w:rPr>
              <w:t>attività sociali e delle emergenze sociali</w:t>
            </w:r>
          </w:p>
        </w:tc>
      </w:tr>
      <w:tr w:rsidR="009F57D1" w:rsidRPr="00043DC8" w14:paraId="50385DD8" w14:textId="77777777" w:rsidTr="002F797C">
        <w:tc>
          <w:tcPr>
            <w:tcW w:w="436" w:type="dxa"/>
          </w:tcPr>
          <w:p w14:paraId="61AC1067" w14:textId="77777777" w:rsidR="009F57D1" w:rsidRPr="00043DC8" w:rsidRDefault="009F57D1" w:rsidP="004A1F93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5894" w:type="dxa"/>
          </w:tcPr>
          <w:p w14:paraId="20FE20AD" w14:textId="1564C674" w:rsidR="009F57D1" w:rsidRPr="00043DC8" w:rsidRDefault="009F57D1" w:rsidP="004A1F93">
            <w:pPr>
              <w:spacing w:line="276" w:lineRule="auto"/>
              <w:ind w:left="1" w:hanging="3"/>
              <w:jc w:val="both"/>
              <w:rPr>
                <w:rFonts w:ascii="Garamond" w:hAnsi="Garamond"/>
                <w:b/>
              </w:rPr>
            </w:pPr>
            <w:r w:rsidRPr="00043DC8">
              <w:rPr>
                <w:rFonts w:ascii="Garamond" w:hAnsi="Garamond"/>
                <w:b/>
              </w:rPr>
              <w:t>U.O. Progetti Infanzia e Adolescenza</w:t>
            </w:r>
          </w:p>
        </w:tc>
      </w:tr>
      <w:tr w:rsidR="002F797C" w:rsidRPr="00043DC8" w14:paraId="5563C51C" w14:textId="77777777" w:rsidTr="002F797C">
        <w:tc>
          <w:tcPr>
            <w:tcW w:w="436" w:type="dxa"/>
          </w:tcPr>
          <w:p w14:paraId="1D750EDF" w14:textId="77777777" w:rsidR="002F797C" w:rsidRPr="00043DC8" w:rsidRDefault="002F797C" w:rsidP="002F797C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5894" w:type="dxa"/>
          </w:tcPr>
          <w:p w14:paraId="2EC84DF7" w14:textId="5162C8E4" w:rsidR="002F797C" w:rsidRPr="00043DC8" w:rsidRDefault="009F6B82" w:rsidP="002F797C">
            <w:pPr>
              <w:jc w:val="both"/>
              <w:rPr>
                <w:rFonts w:ascii="Garamond" w:hAnsi="Garamond"/>
                <w:b/>
              </w:rPr>
            </w:pPr>
            <w:hyperlink r:id="rId9" w:history="1">
              <w:r w:rsidR="002F797C">
                <w:rPr>
                  <w:rStyle w:val="Collegamentoipertestuale"/>
                  <w:rFonts w:ascii="Garamond" w:hAnsi="Garamond"/>
                  <w:b/>
                </w:rPr>
                <w:t>pianoterritorialeinfanzia@cert.comune.palermo.it</w:t>
              </w:r>
            </w:hyperlink>
            <w:r w:rsidR="002F797C">
              <w:rPr>
                <w:rFonts w:ascii="Garamond" w:hAnsi="Garamond"/>
                <w:b/>
              </w:rPr>
              <w:t xml:space="preserve"> </w:t>
            </w:r>
          </w:p>
        </w:tc>
      </w:tr>
    </w:tbl>
    <w:p w14:paraId="6F8DAED7" w14:textId="77777777" w:rsidR="009F57D1" w:rsidRPr="00043DC8" w:rsidRDefault="009F57D1" w:rsidP="009F57D1">
      <w:pPr>
        <w:jc w:val="right"/>
        <w:rPr>
          <w:rFonts w:ascii="Garamond" w:hAnsi="Garamond"/>
          <w:b/>
          <w:bCs/>
        </w:rPr>
      </w:pPr>
    </w:p>
    <w:p w14:paraId="29796EFC" w14:textId="77777777" w:rsidR="009F57D1" w:rsidRPr="00043DC8" w:rsidRDefault="009F57D1" w:rsidP="009F57D1">
      <w:pPr>
        <w:pStyle w:val="Default"/>
        <w:rPr>
          <w:rFonts w:ascii="Garamond" w:hAnsi="Garamond"/>
          <w:b/>
          <w:bCs/>
        </w:rPr>
      </w:pPr>
    </w:p>
    <w:p w14:paraId="32A37D35" w14:textId="77777777" w:rsidR="009F57D1" w:rsidRPr="00043DC8" w:rsidRDefault="009F57D1" w:rsidP="009F57D1">
      <w:pPr>
        <w:pStyle w:val="Default"/>
        <w:rPr>
          <w:rFonts w:ascii="Garamond" w:hAnsi="Garamond"/>
          <w:b/>
          <w:bCs/>
        </w:rPr>
      </w:pPr>
    </w:p>
    <w:p w14:paraId="450734EB" w14:textId="77777777" w:rsidR="009F57D1" w:rsidRPr="00043DC8" w:rsidRDefault="009F57D1" w:rsidP="009F57D1">
      <w:pPr>
        <w:jc w:val="both"/>
        <w:rPr>
          <w:rFonts w:ascii="Garamond" w:hAnsi="Garamond" w:cs="Arial"/>
          <w:b/>
        </w:rPr>
      </w:pPr>
    </w:p>
    <w:p w14:paraId="4085ECF8" w14:textId="77777777" w:rsidR="009F57D1" w:rsidRPr="00043DC8" w:rsidRDefault="009F57D1" w:rsidP="009F57D1">
      <w:pPr>
        <w:jc w:val="both"/>
        <w:rPr>
          <w:rFonts w:ascii="Garamond" w:hAnsi="Garamond" w:cs="Arial"/>
          <w:b/>
        </w:rPr>
      </w:pPr>
    </w:p>
    <w:p w14:paraId="6CE0B883" w14:textId="77777777" w:rsidR="009F57D1" w:rsidRPr="00043DC8" w:rsidRDefault="009F57D1" w:rsidP="009F57D1">
      <w:pPr>
        <w:jc w:val="both"/>
        <w:rPr>
          <w:rFonts w:ascii="Garamond" w:hAnsi="Garamond" w:cs="Arial"/>
          <w:b/>
        </w:rPr>
      </w:pPr>
    </w:p>
    <w:p w14:paraId="012D0EC0" w14:textId="296C6D34" w:rsidR="000D7870" w:rsidRPr="00043DC8" w:rsidRDefault="000D7870" w:rsidP="009F57D1">
      <w:pPr>
        <w:rPr>
          <w:rFonts w:ascii="Garamond" w:hAnsi="Garamond"/>
          <w:b/>
          <w:bCs/>
        </w:rPr>
      </w:pPr>
    </w:p>
    <w:p w14:paraId="389B8410" w14:textId="7825676F" w:rsidR="00B55717" w:rsidRPr="00043DC8" w:rsidRDefault="00B55717">
      <w:pPr>
        <w:jc w:val="both"/>
        <w:rPr>
          <w:rFonts w:ascii="Garamond" w:hAnsi="Garamond" w:cs="Arial"/>
          <w:b/>
        </w:rPr>
      </w:pPr>
    </w:p>
    <w:p w14:paraId="4DFE17DE" w14:textId="27E673F2" w:rsidR="00B636B6" w:rsidRPr="00043DC8" w:rsidRDefault="00B636B6">
      <w:pPr>
        <w:jc w:val="both"/>
        <w:rPr>
          <w:rFonts w:ascii="Garamond" w:hAnsi="Garamond" w:cs="Arial"/>
          <w:b/>
        </w:rPr>
      </w:pPr>
    </w:p>
    <w:p w14:paraId="4EFACBA7" w14:textId="06639D1D" w:rsidR="00B636B6" w:rsidRPr="00043DC8" w:rsidRDefault="00B636B6">
      <w:pPr>
        <w:jc w:val="both"/>
        <w:rPr>
          <w:rFonts w:ascii="Garamond" w:hAnsi="Garamond" w:cs="Arial"/>
          <w:b/>
        </w:rPr>
      </w:pPr>
    </w:p>
    <w:p w14:paraId="003E027D" w14:textId="77777777" w:rsidR="002F797C" w:rsidRDefault="002F797C" w:rsidP="00B636B6">
      <w:pPr>
        <w:spacing w:line="360" w:lineRule="auto"/>
        <w:jc w:val="both"/>
        <w:rPr>
          <w:rFonts w:ascii="Garamond" w:hAnsi="Garamond" w:cs="Arial"/>
        </w:rPr>
      </w:pPr>
    </w:p>
    <w:p w14:paraId="2FBA814B" w14:textId="71FCCA84" w:rsidR="00B636B6" w:rsidRPr="00043DC8" w:rsidRDefault="00B636B6" w:rsidP="00B636B6">
      <w:pPr>
        <w:spacing w:line="360" w:lineRule="auto"/>
        <w:jc w:val="both"/>
        <w:rPr>
          <w:rFonts w:ascii="Garamond" w:hAnsi="Garamond" w:cs="Arial"/>
        </w:rPr>
      </w:pPr>
      <w:r w:rsidRPr="00043DC8">
        <w:rPr>
          <w:rFonts w:ascii="Garamond" w:hAnsi="Garamond" w:cs="Arial"/>
        </w:rPr>
        <w:t>Il/la</w:t>
      </w:r>
      <w:r w:rsidR="001B2B2F">
        <w:rPr>
          <w:rFonts w:ascii="Garamond" w:hAnsi="Garamond" w:cs="Arial"/>
        </w:rPr>
        <w:t xml:space="preserve"> </w:t>
      </w:r>
      <w:r w:rsidRPr="00043DC8">
        <w:rPr>
          <w:rFonts w:ascii="Garamond" w:hAnsi="Garamond" w:cs="Arial"/>
        </w:rPr>
        <w:t>sottoscritto/a____________________________</w:t>
      </w:r>
      <w:r w:rsidR="001B2B2F">
        <w:rPr>
          <w:rFonts w:ascii="Garamond" w:hAnsi="Garamond" w:cs="Arial"/>
        </w:rPr>
        <w:t xml:space="preserve">______ </w:t>
      </w:r>
      <w:r w:rsidRPr="00043DC8">
        <w:rPr>
          <w:rFonts w:ascii="Garamond" w:hAnsi="Garamond" w:cs="Arial"/>
        </w:rPr>
        <w:t>nato/a</w:t>
      </w:r>
      <w:r w:rsidR="00043DC8">
        <w:rPr>
          <w:rFonts w:ascii="Garamond" w:hAnsi="Garamond" w:cs="Arial"/>
        </w:rPr>
        <w:t>_________________________</w:t>
      </w:r>
      <w:r w:rsidR="001B2B2F">
        <w:rPr>
          <w:rFonts w:ascii="Garamond" w:hAnsi="Garamond" w:cs="Arial"/>
        </w:rPr>
        <w:t xml:space="preserve"> </w:t>
      </w:r>
      <w:r w:rsidRPr="00043DC8">
        <w:rPr>
          <w:rFonts w:ascii="Garamond" w:hAnsi="Garamond" w:cs="Arial"/>
        </w:rPr>
        <w:t>Prov._____</w:t>
      </w:r>
      <w:r w:rsidR="001B2B2F">
        <w:rPr>
          <w:rFonts w:ascii="Garamond" w:hAnsi="Garamond" w:cs="Arial"/>
        </w:rPr>
        <w:t xml:space="preserve"> </w:t>
      </w:r>
      <w:r w:rsidRPr="00043DC8">
        <w:rPr>
          <w:rFonts w:ascii="Garamond" w:hAnsi="Garamond" w:cs="Arial"/>
        </w:rPr>
        <w:t>il</w:t>
      </w:r>
      <w:r w:rsidR="00043DC8">
        <w:rPr>
          <w:rFonts w:ascii="Garamond" w:hAnsi="Garamond" w:cs="Arial"/>
        </w:rPr>
        <w:t xml:space="preserve"> </w:t>
      </w:r>
      <w:r w:rsidRPr="00043DC8">
        <w:rPr>
          <w:rFonts w:ascii="Garamond" w:hAnsi="Garamond" w:cs="Arial"/>
        </w:rPr>
        <w:t>_________</w:t>
      </w:r>
      <w:r w:rsidR="00043DC8">
        <w:rPr>
          <w:rFonts w:ascii="Garamond" w:hAnsi="Garamond" w:cs="Arial"/>
        </w:rPr>
        <w:t xml:space="preserve"> </w:t>
      </w:r>
      <w:r w:rsidRPr="00043DC8">
        <w:rPr>
          <w:rFonts w:ascii="Garamond" w:hAnsi="Garamond" w:cs="Arial"/>
        </w:rPr>
        <w:t>C.F.___________________</w:t>
      </w:r>
      <w:r w:rsidR="00043DC8">
        <w:rPr>
          <w:rFonts w:ascii="Garamond" w:hAnsi="Garamond" w:cs="Arial"/>
        </w:rPr>
        <w:t>____________________________</w:t>
      </w:r>
      <w:r w:rsidRPr="00043DC8">
        <w:rPr>
          <w:rFonts w:ascii="Garamond" w:hAnsi="Garamond" w:cs="Arial"/>
        </w:rPr>
        <w:t xml:space="preserve"> residente a _______________________________________________domiciliato/a</w:t>
      </w:r>
      <w:r w:rsidR="00043DC8">
        <w:rPr>
          <w:rFonts w:ascii="Garamond" w:hAnsi="Garamond" w:cs="Arial"/>
        </w:rPr>
        <w:t xml:space="preserve"> </w:t>
      </w:r>
      <w:r w:rsidRPr="00043DC8">
        <w:rPr>
          <w:rFonts w:ascii="Garamond" w:hAnsi="Garamond" w:cs="Arial"/>
        </w:rPr>
        <w:t xml:space="preserve">presso ________________ nella qualità di </w:t>
      </w:r>
      <w:r w:rsidRPr="00C432B7">
        <w:rPr>
          <w:rFonts w:ascii="Garamond" w:hAnsi="Garamond" w:cs="Arial"/>
        </w:rPr>
        <w:t>Legale Rappresentante dell’Ente</w:t>
      </w:r>
      <w:r w:rsidR="002F797C" w:rsidRPr="00C432B7">
        <w:rPr>
          <w:rFonts w:ascii="Garamond" w:hAnsi="Garamond" w:cs="Arial"/>
        </w:rPr>
        <w:t xml:space="preserve"> Capofila</w:t>
      </w:r>
      <w:r w:rsidRPr="00C432B7">
        <w:rPr>
          <w:rFonts w:ascii="Garamond" w:hAnsi="Garamond" w:cs="Arial"/>
        </w:rPr>
        <w:t xml:space="preserve"> </w:t>
      </w:r>
      <w:r w:rsidRPr="00043DC8">
        <w:rPr>
          <w:rFonts w:ascii="Garamond" w:hAnsi="Garamond" w:cs="Arial"/>
        </w:rPr>
        <w:t>(denominazione e ragione sociale) __________________________________ con sede legale in _______________________________________</w:t>
      </w:r>
      <w:r w:rsidR="00043DC8">
        <w:rPr>
          <w:rFonts w:ascii="Garamond" w:hAnsi="Garamond" w:cs="Arial"/>
        </w:rPr>
        <w:t xml:space="preserve"> </w:t>
      </w:r>
      <w:r w:rsidRPr="00043DC8">
        <w:rPr>
          <w:rFonts w:ascii="Garamond" w:hAnsi="Garamond" w:cs="Arial"/>
        </w:rPr>
        <w:t xml:space="preserve">via ________________________________Cap. ______________ Tel. ____________ PEC ________________ mail ______________ C.F. ____________________________ P. IVA ______________________________________ Sede operativa (indicare se diversa dalla sede legale) </w:t>
      </w:r>
    </w:p>
    <w:p w14:paraId="20FEE720" w14:textId="77777777" w:rsidR="00B636B6" w:rsidRPr="00043DC8" w:rsidRDefault="00B636B6" w:rsidP="00B636B6">
      <w:pPr>
        <w:jc w:val="both"/>
        <w:rPr>
          <w:rFonts w:ascii="Garamond" w:hAnsi="Garamond" w:cs="Arial"/>
        </w:rPr>
      </w:pPr>
    </w:p>
    <w:p w14:paraId="6DF57809" w14:textId="77777777" w:rsidR="00B636B6" w:rsidRPr="00043DC8" w:rsidRDefault="00B636B6" w:rsidP="00B636B6">
      <w:pPr>
        <w:pStyle w:val="Default"/>
        <w:jc w:val="both"/>
        <w:rPr>
          <w:rFonts w:ascii="Garamond" w:hAnsi="Garamond"/>
          <w:b/>
          <w:bCs/>
          <w:i/>
          <w:iCs/>
        </w:rPr>
      </w:pPr>
    </w:p>
    <w:p w14:paraId="3B4EBD17" w14:textId="77777777" w:rsidR="00EC52DC" w:rsidRDefault="00B636B6" w:rsidP="00EC52DC">
      <w:pPr>
        <w:ind w:right="-238"/>
        <w:jc w:val="both"/>
        <w:rPr>
          <w:rFonts w:ascii="Garamond" w:eastAsia="Times New Roman" w:hAnsi="Garamond"/>
          <w:b/>
          <w:bCs/>
        </w:rPr>
      </w:pPr>
      <w:r w:rsidRPr="00043DC8">
        <w:rPr>
          <w:rFonts w:ascii="Garamond" w:hAnsi="Garamond" w:cs="Arial"/>
        </w:rPr>
        <w:t xml:space="preserve">in riferimento </w:t>
      </w:r>
      <w:r w:rsidR="00EC52DC" w:rsidRPr="00A1105E">
        <w:rPr>
          <w:rFonts w:ascii="Garamond" w:eastAsia="Times New Roman" w:hAnsi="Garamond"/>
          <w:b/>
          <w:bCs/>
        </w:rPr>
        <w:t xml:space="preserve">Avviso Pubblico mediante procedura valutativa a sportello per la creazione sperimentale di HUBS aggregativi educativi, volti a promuovere il benessere giovanile e a contrastare il disagio e la </w:t>
      </w:r>
      <w:proofErr w:type="spellStart"/>
      <w:r w:rsidR="00EC52DC" w:rsidRPr="00A1105E">
        <w:rPr>
          <w:rFonts w:ascii="Garamond" w:eastAsia="Times New Roman" w:hAnsi="Garamond"/>
          <w:b/>
          <w:bCs/>
        </w:rPr>
        <w:t>cyberviolenza</w:t>
      </w:r>
      <w:proofErr w:type="spellEnd"/>
      <w:r w:rsidR="00EC52DC" w:rsidRPr="00A1105E">
        <w:rPr>
          <w:rFonts w:ascii="Garamond" w:eastAsia="Times New Roman" w:hAnsi="Garamond"/>
          <w:b/>
          <w:bCs/>
        </w:rPr>
        <w:t xml:space="preserve"> negli adolescenti tra gli 11 e i 17 anni</w:t>
      </w:r>
    </w:p>
    <w:p w14:paraId="686F875E" w14:textId="56B8FCE9" w:rsidR="00743264" w:rsidRDefault="00743264" w:rsidP="001B2B2F">
      <w:pPr>
        <w:spacing w:after="100" w:afterAutospacing="1"/>
        <w:ind w:right="-238"/>
        <w:jc w:val="both"/>
        <w:rPr>
          <w:rFonts w:ascii="Garamond" w:eastAsia="Times New Roman" w:hAnsi="Garamond"/>
          <w:b/>
          <w:bCs/>
        </w:rPr>
      </w:pPr>
    </w:p>
    <w:p w14:paraId="11087086" w14:textId="0C69C0F3" w:rsidR="00043DC8" w:rsidRDefault="00743264" w:rsidP="009F29BC">
      <w:pPr>
        <w:ind w:right="-238"/>
        <w:jc w:val="center"/>
        <w:rPr>
          <w:rFonts w:ascii="Garamond" w:eastAsia="Times New Roman" w:hAnsi="Garamond"/>
          <w:b/>
          <w:bCs/>
        </w:rPr>
      </w:pPr>
      <w:r>
        <w:rPr>
          <w:rFonts w:ascii="Garamond" w:eastAsia="Times New Roman" w:hAnsi="Garamond"/>
          <w:b/>
          <w:bCs/>
        </w:rPr>
        <w:t>DICHIARA</w:t>
      </w:r>
    </w:p>
    <w:p w14:paraId="5B026529" w14:textId="77777777" w:rsidR="009F29BC" w:rsidRPr="005E4631" w:rsidRDefault="009F29BC" w:rsidP="009F29BC">
      <w:pPr>
        <w:jc w:val="center"/>
        <w:rPr>
          <w:rFonts w:ascii="Garamond" w:hAnsi="Garamond"/>
          <w:b/>
          <w:bCs/>
        </w:rPr>
      </w:pPr>
      <w:r w:rsidRPr="005E4631">
        <w:rPr>
          <w:rFonts w:ascii="Garamond" w:hAnsi="Garamond"/>
          <w:b/>
          <w:bCs/>
        </w:rPr>
        <w:t xml:space="preserve">(ai sensi del DPR 445/2000 e </w:t>
      </w:r>
      <w:proofErr w:type="spellStart"/>
      <w:r w:rsidRPr="005E4631">
        <w:rPr>
          <w:rFonts w:ascii="Garamond" w:hAnsi="Garamond"/>
          <w:b/>
          <w:bCs/>
        </w:rPr>
        <w:t>s.m.i.</w:t>
      </w:r>
      <w:proofErr w:type="spellEnd"/>
      <w:r w:rsidRPr="005E4631">
        <w:rPr>
          <w:rFonts w:ascii="Garamond" w:hAnsi="Garamond"/>
          <w:b/>
          <w:bCs/>
        </w:rPr>
        <w:t>)</w:t>
      </w:r>
    </w:p>
    <w:p w14:paraId="501BF13C" w14:textId="77777777" w:rsidR="009F29BC" w:rsidRPr="003D2101" w:rsidRDefault="009F29BC" w:rsidP="00743264">
      <w:pPr>
        <w:spacing w:after="100" w:afterAutospacing="1"/>
        <w:ind w:right="-238"/>
        <w:jc w:val="center"/>
        <w:rPr>
          <w:rFonts w:ascii="Garamond" w:eastAsia="Times New Roman" w:hAnsi="Garamond"/>
          <w:b/>
          <w:bCs/>
        </w:rPr>
      </w:pPr>
    </w:p>
    <w:p w14:paraId="72EC401F" w14:textId="69F7F700" w:rsidR="00B636B6" w:rsidRPr="00043DC8" w:rsidRDefault="000B363A" w:rsidP="009F29BC">
      <w:pPr>
        <w:rPr>
          <w:rFonts w:ascii="Garamond" w:hAnsi="Garamond" w:cs="Arial"/>
          <w:bCs/>
        </w:rPr>
      </w:pPr>
      <w:r>
        <w:rPr>
          <w:rFonts w:ascii="Garamond" w:hAnsi="Garamond" w:cs="Arial"/>
          <w:bCs/>
        </w:rPr>
        <w:t xml:space="preserve">che le informazioni e i dati </w:t>
      </w:r>
      <w:r w:rsidR="00182A4C">
        <w:rPr>
          <w:rFonts w:ascii="Garamond" w:hAnsi="Garamond" w:cs="Arial"/>
          <w:bCs/>
        </w:rPr>
        <w:t>di seguito</w:t>
      </w:r>
      <w:r w:rsidR="00FB64E6">
        <w:rPr>
          <w:rFonts w:ascii="Garamond" w:hAnsi="Garamond" w:cs="Arial"/>
          <w:bCs/>
        </w:rPr>
        <w:t xml:space="preserve"> indicati</w:t>
      </w:r>
      <w:r w:rsidR="00E44F14">
        <w:rPr>
          <w:rFonts w:ascii="Garamond" w:hAnsi="Garamond" w:cs="Arial"/>
          <w:bCs/>
        </w:rPr>
        <w:t xml:space="preserve"> corrispondo al vero </w:t>
      </w:r>
    </w:p>
    <w:p w14:paraId="72CA1A52" w14:textId="3E16E27B" w:rsidR="00B636B6" w:rsidRDefault="00B636B6">
      <w:pPr>
        <w:jc w:val="both"/>
        <w:rPr>
          <w:rFonts w:ascii="Garamond" w:hAnsi="Garamond" w:cs="Arial"/>
          <w:b/>
        </w:rPr>
      </w:pPr>
    </w:p>
    <w:p w14:paraId="0EFB4C6C" w14:textId="77777777" w:rsidR="00743264" w:rsidRPr="00043DC8" w:rsidRDefault="00743264">
      <w:pPr>
        <w:jc w:val="both"/>
        <w:rPr>
          <w:rFonts w:ascii="Garamond" w:hAnsi="Garamond" w:cs="Arial"/>
          <w:b/>
        </w:rPr>
      </w:pPr>
    </w:p>
    <w:p w14:paraId="6F105CEA" w14:textId="77777777" w:rsidR="00B636B6" w:rsidRPr="00043DC8" w:rsidRDefault="00B636B6">
      <w:pPr>
        <w:jc w:val="both"/>
        <w:rPr>
          <w:rFonts w:ascii="Garamond" w:hAnsi="Garamond" w:cs="Arial"/>
          <w:b/>
        </w:rPr>
      </w:pPr>
    </w:p>
    <w:p w14:paraId="3623F86D" w14:textId="334A7E43" w:rsidR="00A43967" w:rsidRPr="00043DC8" w:rsidRDefault="00A43967" w:rsidP="00B636B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jc w:val="center"/>
        <w:rPr>
          <w:rFonts w:ascii="Garamond" w:eastAsia="TimesNewRomanPSMT" w:hAnsi="Garamond" w:cs="Arial"/>
          <w:color w:val="1A171C"/>
        </w:rPr>
      </w:pPr>
      <w:r w:rsidRPr="00043DC8">
        <w:rPr>
          <w:rFonts w:ascii="Garamond" w:eastAsia="TimesNewRomanPSMT" w:hAnsi="Garamond" w:cs="Arial"/>
          <w:b/>
        </w:rPr>
        <w:t>PROGETTAZIONE E STRUTTURA DEL</w:t>
      </w:r>
      <w:r w:rsidR="009F29BC">
        <w:rPr>
          <w:rFonts w:ascii="Garamond" w:eastAsia="TimesNewRomanPSMT" w:hAnsi="Garamond" w:cs="Arial"/>
          <w:b/>
        </w:rPr>
        <w:t>L’INTERVENTO</w:t>
      </w:r>
    </w:p>
    <w:p w14:paraId="1CFE37C7" w14:textId="77777777" w:rsidR="00A43967" w:rsidRPr="00043DC8" w:rsidRDefault="00A43967">
      <w:pPr>
        <w:jc w:val="both"/>
        <w:rPr>
          <w:rFonts w:ascii="Garamond" w:eastAsia="TimesNewRomanPSMT" w:hAnsi="Garamond" w:cs="Arial"/>
          <w:color w:val="1A171C"/>
        </w:rPr>
      </w:pPr>
    </w:p>
    <w:p w14:paraId="5FAEA063" w14:textId="77777777" w:rsidR="00A43967" w:rsidRPr="00043DC8" w:rsidRDefault="000A6E24" w:rsidP="008B21BF">
      <w:pPr>
        <w:autoSpaceDE w:val="0"/>
        <w:spacing w:line="360" w:lineRule="auto"/>
        <w:jc w:val="both"/>
        <w:rPr>
          <w:rFonts w:ascii="Garamond" w:eastAsia="TimesNewRomanPSMT" w:hAnsi="Garamond" w:cs="Arial"/>
          <w:b/>
          <w:color w:val="1A171C"/>
          <w:u w:val="single"/>
        </w:rPr>
      </w:pPr>
      <w:r w:rsidRPr="00043DC8">
        <w:rPr>
          <w:rFonts w:ascii="Garamond" w:hAnsi="Garamond" w:cs="Arial"/>
          <w:b/>
          <w:smallCaps/>
          <w:u w:val="single"/>
        </w:rPr>
        <w:t xml:space="preserve">A. Qualificazione </w:t>
      </w:r>
      <w:r w:rsidR="00A43967" w:rsidRPr="00043DC8">
        <w:rPr>
          <w:rFonts w:ascii="Garamond" w:hAnsi="Garamond" w:cs="Arial"/>
          <w:b/>
          <w:smallCaps/>
          <w:u w:val="single"/>
        </w:rPr>
        <w:t>del soggetto proponente</w:t>
      </w:r>
      <w:r w:rsidR="00C976E0" w:rsidRPr="00043DC8">
        <w:rPr>
          <w:rFonts w:ascii="Garamond" w:hAnsi="Garamond" w:cs="Arial"/>
          <w:b/>
          <w:smallCaps/>
          <w:u w:val="single"/>
        </w:rPr>
        <w:t xml:space="preserve"> </w:t>
      </w:r>
    </w:p>
    <w:p w14:paraId="657C60E0" w14:textId="77777777" w:rsidR="001C7023" w:rsidRDefault="001C7023" w:rsidP="004D156F">
      <w:pPr>
        <w:suppressAutoHyphens w:val="0"/>
        <w:autoSpaceDE w:val="0"/>
        <w:autoSpaceDN w:val="0"/>
        <w:adjustRightInd w:val="0"/>
        <w:jc w:val="both"/>
        <w:rPr>
          <w:rFonts w:ascii="Garamond" w:hAnsi="Garamond"/>
          <w:b/>
        </w:rPr>
      </w:pPr>
    </w:p>
    <w:p w14:paraId="02387930" w14:textId="2DE7111B" w:rsidR="001C7023" w:rsidRPr="00743264" w:rsidRDefault="006F084B" w:rsidP="004D156F">
      <w:pPr>
        <w:suppressAutoHyphens w:val="0"/>
        <w:autoSpaceDE w:val="0"/>
        <w:autoSpaceDN w:val="0"/>
        <w:adjustRightInd w:val="0"/>
        <w:jc w:val="both"/>
        <w:rPr>
          <w:rFonts w:ascii="Garamond" w:hAnsi="Garamond"/>
          <w:b/>
          <w:color w:val="A6A6A6" w:themeColor="background1" w:themeShade="A6"/>
          <w:sz w:val="20"/>
          <w:szCs w:val="20"/>
        </w:rPr>
      </w:pPr>
      <w:r w:rsidRPr="006F084B">
        <w:rPr>
          <w:rFonts w:ascii="Garamond" w:hAnsi="Garamond"/>
          <w:b/>
        </w:rPr>
        <w:t>A.1 - Numero partner (oltre il capofila)</w:t>
      </w:r>
      <w:r>
        <w:rPr>
          <w:rFonts w:ascii="Garamond" w:hAnsi="Garamond"/>
          <w:b/>
        </w:rPr>
        <w:t xml:space="preserve"> coinvolti: __________</w:t>
      </w:r>
      <w:r w:rsidR="00743264">
        <w:rPr>
          <w:rFonts w:ascii="Garamond" w:hAnsi="Garamond"/>
          <w:b/>
        </w:rPr>
        <w:t xml:space="preserve"> </w:t>
      </w:r>
      <w:r w:rsidR="00743264" w:rsidRPr="00743264">
        <w:rPr>
          <w:rFonts w:ascii="Garamond" w:hAnsi="Garamond"/>
          <w:b/>
          <w:color w:val="A6A6A6" w:themeColor="background1" w:themeShade="A6"/>
          <w:sz w:val="20"/>
          <w:szCs w:val="20"/>
        </w:rPr>
        <w:t>(1/2)</w:t>
      </w:r>
    </w:p>
    <w:p w14:paraId="1CD3AD57" w14:textId="77777777" w:rsidR="001C7023" w:rsidRDefault="001C7023" w:rsidP="004D156F">
      <w:pPr>
        <w:suppressAutoHyphens w:val="0"/>
        <w:autoSpaceDE w:val="0"/>
        <w:autoSpaceDN w:val="0"/>
        <w:adjustRightInd w:val="0"/>
        <w:jc w:val="both"/>
        <w:rPr>
          <w:rFonts w:ascii="Garamond" w:hAnsi="Garamond"/>
          <w:b/>
        </w:rPr>
      </w:pPr>
    </w:p>
    <w:p w14:paraId="115FABDE" w14:textId="77777777" w:rsidR="001154EE" w:rsidRDefault="001154EE" w:rsidP="004D156F">
      <w:pPr>
        <w:suppressAutoHyphens w:val="0"/>
        <w:autoSpaceDE w:val="0"/>
        <w:autoSpaceDN w:val="0"/>
        <w:adjustRightInd w:val="0"/>
        <w:jc w:val="both"/>
        <w:rPr>
          <w:rFonts w:ascii="Garamond" w:hAnsi="Garamond"/>
          <w:b/>
        </w:rPr>
      </w:pPr>
    </w:p>
    <w:p w14:paraId="2E9A35EE" w14:textId="5035C1FC" w:rsidR="004749F1" w:rsidRDefault="00DD3FB9" w:rsidP="004D156F">
      <w:pPr>
        <w:suppressAutoHyphens w:val="0"/>
        <w:autoSpaceDE w:val="0"/>
        <w:autoSpaceDN w:val="0"/>
        <w:adjustRightInd w:val="0"/>
        <w:jc w:val="both"/>
        <w:rPr>
          <w:rFonts w:ascii="Garamond" w:hAnsi="Garamond"/>
          <w:b/>
        </w:rPr>
      </w:pPr>
      <w:r w:rsidRPr="00DD3FB9">
        <w:rPr>
          <w:rFonts w:ascii="Garamond" w:hAnsi="Garamond"/>
          <w:b/>
        </w:rPr>
        <w:t>A.2 - Anni effettivi di esperienza documentata in attività educative/aggregative per minori, analoghe a quelle oggetto dell’Avviso</w:t>
      </w:r>
      <w:r w:rsidR="00E542AC">
        <w:rPr>
          <w:rFonts w:ascii="Garamond" w:hAnsi="Garamond"/>
          <w:b/>
        </w:rPr>
        <w:t xml:space="preserve">. </w:t>
      </w:r>
    </w:p>
    <w:p w14:paraId="476FD089" w14:textId="77777777" w:rsidR="00E44F14" w:rsidRDefault="00E44F14" w:rsidP="004D156F">
      <w:pPr>
        <w:suppressAutoHyphens w:val="0"/>
        <w:autoSpaceDE w:val="0"/>
        <w:autoSpaceDN w:val="0"/>
        <w:adjustRightInd w:val="0"/>
        <w:jc w:val="both"/>
        <w:rPr>
          <w:rFonts w:ascii="Garamond" w:hAnsi="Garamond"/>
          <w:b/>
        </w:rPr>
      </w:pPr>
    </w:p>
    <w:p w14:paraId="14B043BB" w14:textId="742E4857" w:rsidR="00FC6347" w:rsidRPr="00743264" w:rsidRDefault="00EB70C8" w:rsidP="004D156F">
      <w:pPr>
        <w:suppressAutoHyphens w:val="0"/>
        <w:autoSpaceDE w:val="0"/>
        <w:autoSpaceDN w:val="0"/>
        <w:adjustRightInd w:val="0"/>
        <w:jc w:val="both"/>
        <w:rPr>
          <w:rFonts w:ascii="Garamond" w:hAnsi="Garamond"/>
          <w:b/>
          <w:i/>
          <w:iCs/>
        </w:rPr>
      </w:pPr>
      <w:r w:rsidRPr="00743264">
        <w:rPr>
          <w:rFonts w:ascii="Garamond" w:eastAsia="TimesNewRomanPSMT" w:hAnsi="Garamond" w:cs="Arial"/>
          <w:i/>
          <w:iCs/>
          <w:color w:val="7F7F7F" w:themeColor="text1" w:themeTint="80"/>
          <w:lang w:eastAsia="it-IT"/>
        </w:rPr>
        <w:t>(Ripetere le righe per ogni progetto realizzato)</w:t>
      </w:r>
    </w:p>
    <w:p w14:paraId="651646B5" w14:textId="77777777" w:rsidR="004749F1" w:rsidRDefault="004749F1" w:rsidP="004D156F">
      <w:pPr>
        <w:suppressAutoHyphens w:val="0"/>
        <w:autoSpaceDE w:val="0"/>
        <w:autoSpaceDN w:val="0"/>
        <w:adjustRightInd w:val="0"/>
        <w:jc w:val="both"/>
        <w:rPr>
          <w:rFonts w:ascii="Garamond" w:eastAsia="TimesNewRomanPSMT" w:hAnsi="Garamond" w:cs="Arial"/>
          <w:b/>
          <w:bCs/>
          <w:u w:val="single"/>
          <w:lang w:eastAsia="it-IT"/>
        </w:rPr>
      </w:pPr>
    </w:p>
    <w:p w14:paraId="166B49C2" w14:textId="61DFE30D" w:rsidR="00EB70C8" w:rsidRPr="00182A4C" w:rsidRDefault="004749F1" w:rsidP="004D156F">
      <w:pPr>
        <w:suppressAutoHyphens w:val="0"/>
        <w:autoSpaceDE w:val="0"/>
        <w:autoSpaceDN w:val="0"/>
        <w:adjustRightInd w:val="0"/>
        <w:jc w:val="both"/>
        <w:rPr>
          <w:rFonts w:ascii="Garamond" w:eastAsia="TimesNewRomanPSMT" w:hAnsi="Garamond" w:cs="Arial"/>
          <w:b/>
          <w:bCs/>
          <w:u w:val="single"/>
          <w:lang w:eastAsia="it-IT"/>
        </w:rPr>
      </w:pPr>
      <w:r w:rsidRPr="00182A4C">
        <w:rPr>
          <w:rFonts w:ascii="Garamond" w:eastAsia="TimesNewRomanPSMT" w:hAnsi="Garamond" w:cs="Arial"/>
          <w:b/>
          <w:bCs/>
          <w:u w:val="single"/>
          <w:lang w:eastAsia="it-IT"/>
        </w:rPr>
        <w:t xml:space="preserve">Capofila </w:t>
      </w:r>
    </w:p>
    <w:p w14:paraId="7532C7FD" w14:textId="52BF3311" w:rsidR="00EB70C8" w:rsidRPr="00182A4C" w:rsidRDefault="00EB70C8" w:rsidP="004D156F">
      <w:pPr>
        <w:suppressAutoHyphens w:val="0"/>
        <w:autoSpaceDE w:val="0"/>
        <w:autoSpaceDN w:val="0"/>
        <w:adjustRightInd w:val="0"/>
        <w:jc w:val="both"/>
        <w:rPr>
          <w:rFonts w:ascii="Garamond" w:eastAsia="TimesNewRomanPSMT" w:hAnsi="Garamond" w:cs="Arial"/>
          <w:color w:val="7F7F7F" w:themeColor="text1" w:themeTint="80"/>
          <w:lang w:eastAsia="it-IT"/>
        </w:rPr>
      </w:pPr>
    </w:p>
    <w:p w14:paraId="279B2BFC" w14:textId="77777777" w:rsidR="00864ADB" w:rsidRPr="00182A4C" w:rsidRDefault="004749F1" w:rsidP="00182A4C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  <w:r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 xml:space="preserve">Periodo di riferimento: </w:t>
      </w:r>
      <w:r w:rsidRPr="00182A4C">
        <w:rPr>
          <w:rFonts w:ascii="Garamond" w:eastAsia="TimesNewRomanPSMT" w:hAnsi="Garamond" w:cs="Arial"/>
          <w:sz w:val="24"/>
          <w:szCs w:val="24"/>
          <w:lang w:eastAsia="it-IT"/>
        </w:rPr>
        <w:t>dal mese di _______ anno ________ al mese di ________ anno _______</w:t>
      </w:r>
    </w:p>
    <w:p w14:paraId="3A218D81" w14:textId="77777777" w:rsidR="00864ADB" w:rsidRPr="00182A4C" w:rsidRDefault="00864ADB" w:rsidP="00182A4C">
      <w:pPr>
        <w:pStyle w:val="Paragrafoelenco"/>
        <w:autoSpaceDE w:val="0"/>
        <w:autoSpaceDN w:val="0"/>
        <w:adjustRightInd w:val="0"/>
        <w:ind w:left="284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</w:p>
    <w:p w14:paraId="4023AD87" w14:textId="1F31D0A8" w:rsidR="00EC52DC" w:rsidRPr="00EC52DC" w:rsidRDefault="004749F1" w:rsidP="00182A4C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  <w:r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Descrizione attività educative/aggregative per minori</w:t>
      </w:r>
      <w:r w:rsidR="002A2727"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 xml:space="preserve"> realizzate,</w:t>
      </w:r>
      <w:r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 xml:space="preserve"> analoghe a quelle oggetto dell’Avviso</w:t>
      </w:r>
      <w:r w:rsidR="00EC52D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 xml:space="preserve"> </w:t>
      </w:r>
      <w:r w:rsidR="00EC52DC">
        <w:rPr>
          <w:rFonts w:ascii="Garamond" w:hAnsi="Garamond"/>
          <w:bCs/>
        </w:rPr>
        <w:t>(</w:t>
      </w:r>
      <w:proofErr w:type="spellStart"/>
      <w:r w:rsidR="00EC52DC" w:rsidRPr="00FB64E6">
        <w:rPr>
          <w:rFonts w:ascii="Garamond" w:hAnsi="Garamond"/>
          <w:bCs/>
          <w:i/>
          <w:iCs/>
        </w:rPr>
        <w:t>max</w:t>
      </w:r>
      <w:proofErr w:type="spellEnd"/>
      <w:r w:rsidR="00EC52DC" w:rsidRPr="00FB64E6">
        <w:rPr>
          <w:rFonts w:ascii="Garamond" w:hAnsi="Garamond"/>
          <w:bCs/>
          <w:i/>
          <w:iCs/>
        </w:rPr>
        <w:t xml:space="preserve"> </w:t>
      </w:r>
      <w:r w:rsidR="00EC52DC">
        <w:rPr>
          <w:rFonts w:ascii="Garamond" w:hAnsi="Garamond"/>
          <w:bCs/>
          <w:i/>
          <w:iCs/>
        </w:rPr>
        <w:t>2</w:t>
      </w:r>
      <w:r w:rsidR="00EC52DC" w:rsidRPr="00FB64E6">
        <w:rPr>
          <w:rFonts w:ascii="Garamond" w:hAnsi="Garamond"/>
          <w:bCs/>
          <w:i/>
          <w:iCs/>
        </w:rPr>
        <w:t>000 caratteri</w:t>
      </w:r>
      <w:r w:rsidR="00EC52DC">
        <w:rPr>
          <w:rFonts w:ascii="Garamond" w:hAnsi="Garamond"/>
          <w:bCs/>
        </w:rPr>
        <w:t>)</w:t>
      </w:r>
      <w:r w:rsidR="00864ADB"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:</w:t>
      </w:r>
    </w:p>
    <w:p w14:paraId="05E1412E" w14:textId="42003222" w:rsidR="00864ADB" w:rsidRPr="00EC52DC" w:rsidRDefault="00864ADB" w:rsidP="00EC52DC">
      <w:pPr>
        <w:autoSpaceDE w:val="0"/>
        <w:autoSpaceDN w:val="0"/>
        <w:adjustRightInd w:val="0"/>
        <w:jc w:val="both"/>
        <w:rPr>
          <w:rFonts w:ascii="Garamond" w:eastAsia="TimesNewRomanPSMT" w:hAnsi="Garamond" w:cs="Arial"/>
          <w:lang w:eastAsia="it-IT"/>
        </w:rPr>
      </w:pPr>
      <w:r w:rsidRPr="00EC52DC">
        <w:rPr>
          <w:rFonts w:ascii="Garamond" w:eastAsia="TimesNewRomanPSMT" w:hAnsi="Garamond" w:cs="Arial"/>
          <w:b/>
          <w:bCs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C52DC">
        <w:rPr>
          <w:rFonts w:ascii="Garamond" w:eastAsia="TimesNewRomanPSMT" w:hAnsi="Garamond" w:cs="Arial"/>
          <w:b/>
          <w:bCs/>
          <w:lang w:eastAsia="it-IT"/>
        </w:rPr>
        <w:t>_____________________</w:t>
      </w:r>
    </w:p>
    <w:p w14:paraId="44675AED" w14:textId="77777777" w:rsidR="00864ADB" w:rsidRPr="00182A4C" w:rsidRDefault="00864ADB" w:rsidP="00182A4C">
      <w:pPr>
        <w:pStyle w:val="Paragrafoelenco"/>
        <w:autoSpaceDE w:val="0"/>
        <w:autoSpaceDN w:val="0"/>
        <w:adjustRightInd w:val="0"/>
        <w:ind w:left="284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</w:p>
    <w:p w14:paraId="139CF673" w14:textId="316959D4" w:rsidR="00EB70C8" w:rsidRPr="00182A4C" w:rsidRDefault="002A2727" w:rsidP="00182A4C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  <w:r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Titolo</w:t>
      </w:r>
      <w:r w:rsid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 xml:space="preserve"> </w:t>
      </w:r>
      <w:r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Progetto/</w:t>
      </w:r>
      <w:proofErr w:type="gramStart"/>
      <w:r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Avviso</w:t>
      </w:r>
      <w:r w:rsidR="00864ADB"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:</w:t>
      </w:r>
      <w:r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_</w:t>
      </w:r>
      <w:proofErr w:type="gramEnd"/>
      <w:r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_______________________________________________________</w:t>
      </w:r>
    </w:p>
    <w:p w14:paraId="05B77652" w14:textId="77777777" w:rsidR="002A2727" w:rsidRPr="00182A4C" w:rsidRDefault="002A2727" w:rsidP="00182A4C">
      <w:pPr>
        <w:autoSpaceDE w:val="0"/>
        <w:autoSpaceDN w:val="0"/>
        <w:adjustRightInd w:val="0"/>
        <w:ind w:left="284" w:hanging="284"/>
        <w:jc w:val="both"/>
        <w:rPr>
          <w:rFonts w:ascii="Garamond" w:eastAsia="TimesNewRomanPSMT" w:hAnsi="Garamond" w:cs="Arial"/>
          <w:lang w:eastAsia="it-IT"/>
        </w:rPr>
      </w:pPr>
    </w:p>
    <w:p w14:paraId="228A5E66" w14:textId="31A7F6EE" w:rsidR="002A2727" w:rsidRPr="00182A4C" w:rsidRDefault="002A2727" w:rsidP="00182A4C">
      <w:pPr>
        <w:pStyle w:val="Paragrafoelenco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  <w:r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A valere sulle risorse del Fondo/</w:t>
      </w:r>
      <w:proofErr w:type="gramStart"/>
      <w:r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Programma:_</w:t>
      </w:r>
      <w:proofErr w:type="gramEnd"/>
      <w:r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_____________________________________</w:t>
      </w:r>
    </w:p>
    <w:p w14:paraId="51972AD3" w14:textId="1E51175A" w:rsidR="002A2727" w:rsidRDefault="002A2727" w:rsidP="002A2727">
      <w:pPr>
        <w:autoSpaceDE w:val="0"/>
        <w:autoSpaceDN w:val="0"/>
        <w:adjustRightInd w:val="0"/>
        <w:jc w:val="both"/>
        <w:rPr>
          <w:rFonts w:ascii="Garamond" w:eastAsia="TimesNewRomanPSMT" w:hAnsi="Garamond" w:cs="Arial"/>
          <w:lang w:eastAsia="it-IT"/>
        </w:rPr>
      </w:pPr>
    </w:p>
    <w:p w14:paraId="4D5A0A78" w14:textId="77777777" w:rsidR="002A2727" w:rsidRPr="00182A4C" w:rsidRDefault="002A2727" w:rsidP="002A2727">
      <w:pPr>
        <w:autoSpaceDE w:val="0"/>
        <w:autoSpaceDN w:val="0"/>
        <w:adjustRightInd w:val="0"/>
        <w:jc w:val="both"/>
        <w:rPr>
          <w:rFonts w:ascii="Garamond" w:eastAsia="TimesNewRomanPSMT" w:hAnsi="Garamond" w:cs="Arial"/>
          <w:lang w:eastAsia="it-IT"/>
        </w:rPr>
      </w:pPr>
    </w:p>
    <w:p w14:paraId="64A2D3A3" w14:textId="26A489C1" w:rsidR="002A2727" w:rsidRPr="00182A4C" w:rsidRDefault="002A2727" w:rsidP="002A2727">
      <w:pPr>
        <w:suppressAutoHyphens w:val="0"/>
        <w:autoSpaceDE w:val="0"/>
        <w:autoSpaceDN w:val="0"/>
        <w:adjustRightInd w:val="0"/>
        <w:jc w:val="both"/>
        <w:rPr>
          <w:rFonts w:ascii="Garamond" w:eastAsia="TimesNewRomanPSMT" w:hAnsi="Garamond" w:cs="Arial"/>
          <w:b/>
          <w:bCs/>
          <w:u w:val="single"/>
          <w:lang w:eastAsia="it-IT"/>
        </w:rPr>
      </w:pPr>
      <w:r w:rsidRPr="00182A4C">
        <w:rPr>
          <w:rFonts w:ascii="Garamond" w:eastAsia="TimesNewRomanPSMT" w:hAnsi="Garamond" w:cs="Arial"/>
          <w:b/>
          <w:bCs/>
          <w:u w:val="single"/>
          <w:lang w:eastAsia="it-IT"/>
        </w:rPr>
        <w:t xml:space="preserve">Partner </w:t>
      </w:r>
    </w:p>
    <w:p w14:paraId="559E01C2" w14:textId="77777777" w:rsidR="002A2727" w:rsidRPr="00182A4C" w:rsidRDefault="002A2727" w:rsidP="002A2727">
      <w:pPr>
        <w:suppressAutoHyphens w:val="0"/>
        <w:autoSpaceDE w:val="0"/>
        <w:autoSpaceDN w:val="0"/>
        <w:adjustRightInd w:val="0"/>
        <w:jc w:val="both"/>
        <w:rPr>
          <w:rFonts w:ascii="Garamond" w:eastAsia="TimesNewRomanPSMT" w:hAnsi="Garamond" w:cs="Arial"/>
          <w:color w:val="7F7F7F" w:themeColor="text1" w:themeTint="80"/>
          <w:lang w:eastAsia="it-IT"/>
        </w:rPr>
      </w:pPr>
    </w:p>
    <w:p w14:paraId="5DACA4AB" w14:textId="77777777" w:rsidR="00E542AC" w:rsidRPr="0056282B" w:rsidRDefault="00E542AC" w:rsidP="00E542AC">
      <w:pPr>
        <w:pStyle w:val="Paragrafoelenco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="Garamond" w:eastAsia="TimesNewRomanPSMT" w:hAnsi="Garamond" w:cs="Arial"/>
          <w:b/>
          <w:sz w:val="24"/>
          <w:szCs w:val="24"/>
          <w:lang w:eastAsia="it-IT"/>
        </w:rPr>
      </w:pPr>
      <w:r w:rsidRPr="0056282B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 xml:space="preserve">Periodo di riferimento: </w:t>
      </w:r>
      <w:r w:rsidRPr="0056282B">
        <w:rPr>
          <w:rFonts w:ascii="Garamond" w:eastAsia="TimesNewRomanPSMT" w:hAnsi="Garamond" w:cs="Arial"/>
          <w:b/>
          <w:sz w:val="24"/>
          <w:szCs w:val="24"/>
          <w:lang w:eastAsia="it-IT"/>
        </w:rPr>
        <w:t>dal mese di _______ anno ________ al mese di ________ anno _______</w:t>
      </w:r>
    </w:p>
    <w:p w14:paraId="43361A53" w14:textId="77777777" w:rsidR="00E542AC" w:rsidRPr="0056282B" w:rsidRDefault="00E542AC" w:rsidP="00E542AC">
      <w:pPr>
        <w:pStyle w:val="Paragrafoelenco"/>
        <w:autoSpaceDE w:val="0"/>
        <w:autoSpaceDN w:val="0"/>
        <w:adjustRightInd w:val="0"/>
        <w:ind w:left="284" w:hanging="284"/>
        <w:jc w:val="both"/>
        <w:rPr>
          <w:rFonts w:ascii="Garamond" w:eastAsia="TimesNewRomanPSMT" w:hAnsi="Garamond" w:cs="Arial"/>
          <w:b/>
          <w:sz w:val="24"/>
          <w:szCs w:val="24"/>
          <w:lang w:eastAsia="it-IT"/>
        </w:rPr>
      </w:pPr>
    </w:p>
    <w:p w14:paraId="7DF12B3E" w14:textId="5D85224C" w:rsidR="00EC52DC" w:rsidRPr="0056282B" w:rsidRDefault="00EC52DC" w:rsidP="0056282B">
      <w:pPr>
        <w:pStyle w:val="Paragrafoelenco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="Garamond" w:eastAsia="TimesNewRomanPSMT" w:hAnsi="Garamond" w:cs="Arial"/>
          <w:b/>
          <w:lang w:eastAsia="it-IT"/>
        </w:rPr>
      </w:pPr>
      <w:r w:rsidRPr="0056282B">
        <w:rPr>
          <w:rFonts w:ascii="Garamond" w:eastAsia="TimesNewRomanPSMT" w:hAnsi="Garamond" w:cs="Arial"/>
          <w:b/>
          <w:bCs/>
          <w:lang w:eastAsia="it-IT"/>
        </w:rPr>
        <w:t xml:space="preserve">Descrizione attività educative/aggregative per minori realizzate, analoghe a quelle oggetto dell’Avviso </w:t>
      </w:r>
      <w:r w:rsidRPr="0056282B">
        <w:rPr>
          <w:rFonts w:ascii="Garamond" w:hAnsi="Garamond"/>
          <w:b/>
          <w:bCs/>
        </w:rPr>
        <w:t>(</w:t>
      </w:r>
      <w:proofErr w:type="spellStart"/>
      <w:r w:rsidRPr="0056282B">
        <w:rPr>
          <w:rFonts w:ascii="Garamond" w:hAnsi="Garamond"/>
          <w:b/>
          <w:bCs/>
          <w:i/>
          <w:iCs/>
        </w:rPr>
        <w:t>max</w:t>
      </w:r>
      <w:proofErr w:type="spellEnd"/>
      <w:r w:rsidRPr="0056282B">
        <w:rPr>
          <w:rFonts w:ascii="Garamond" w:hAnsi="Garamond"/>
          <w:b/>
          <w:bCs/>
          <w:i/>
          <w:iCs/>
        </w:rPr>
        <w:t xml:space="preserve"> 2000 caratteri</w:t>
      </w:r>
      <w:r w:rsidRPr="0056282B">
        <w:rPr>
          <w:rFonts w:ascii="Garamond" w:hAnsi="Garamond"/>
          <w:b/>
          <w:bCs/>
        </w:rPr>
        <w:t>)</w:t>
      </w:r>
      <w:r w:rsidRPr="0056282B">
        <w:rPr>
          <w:rFonts w:ascii="Garamond" w:eastAsia="TimesNewRomanPSMT" w:hAnsi="Garamond" w:cs="Arial"/>
          <w:b/>
          <w:bCs/>
          <w:lang w:eastAsia="it-IT"/>
        </w:rPr>
        <w:t>:</w:t>
      </w:r>
    </w:p>
    <w:p w14:paraId="0DA39BB5" w14:textId="5F9401A1" w:rsidR="0056282B" w:rsidRDefault="0056282B" w:rsidP="0056282B">
      <w:pPr>
        <w:pStyle w:val="Paragrafoelenco"/>
        <w:autoSpaceDE w:val="0"/>
        <w:autoSpaceDN w:val="0"/>
        <w:adjustRightInd w:val="0"/>
        <w:ind w:left="142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  <w:r>
        <w:rPr>
          <w:rFonts w:ascii="Garamond" w:eastAsia="TimesNewRomanPSMT" w:hAnsi="Garamond" w:cs="Arial"/>
          <w:sz w:val="24"/>
          <w:szCs w:val="24"/>
          <w:lang w:eastAsia="it-IT"/>
        </w:rPr>
        <w:t>________________________________________________________________________________</w:t>
      </w:r>
    </w:p>
    <w:p w14:paraId="34654F45" w14:textId="77777777" w:rsidR="0056282B" w:rsidRDefault="0056282B" w:rsidP="0056282B">
      <w:pPr>
        <w:pStyle w:val="Paragrafoelenco"/>
        <w:autoSpaceDE w:val="0"/>
        <w:autoSpaceDN w:val="0"/>
        <w:adjustRightInd w:val="0"/>
        <w:ind w:left="142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  <w:r>
        <w:rPr>
          <w:rFonts w:ascii="Garamond" w:eastAsia="TimesNewRomanPSMT" w:hAnsi="Garamond" w:cs="Arial"/>
          <w:sz w:val="24"/>
          <w:szCs w:val="24"/>
          <w:lang w:eastAsia="it-IT"/>
        </w:rPr>
        <w:t>________________________________________________________________________________</w:t>
      </w:r>
    </w:p>
    <w:p w14:paraId="2D9ECD21" w14:textId="77777777" w:rsidR="0056282B" w:rsidRDefault="0056282B" w:rsidP="0056282B">
      <w:pPr>
        <w:pStyle w:val="Paragrafoelenco"/>
        <w:autoSpaceDE w:val="0"/>
        <w:autoSpaceDN w:val="0"/>
        <w:adjustRightInd w:val="0"/>
        <w:ind w:left="142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  <w:r>
        <w:rPr>
          <w:rFonts w:ascii="Garamond" w:eastAsia="TimesNewRomanPSMT" w:hAnsi="Garamond" w:cs="Arial"/>
          <w:sz w:val="24"/>
          <w:szCs w:val="24"/>
          <w:lang w:eastAsia="it-IT"/>
        </w:rPr>
        <w:t>________________________________________________________________________________</w:t>
      </w:r>
    </w:p>
    <w:p w14:paraId="40303445" w14:textId="77777777" w:rsidR="0056282B" w:rsidRDefault="0056282B" w:rsidP="0056282B">
      <w:pPr>
        <w:pStyle w:val="Paragrafoelenco"/>
        <w:autoSpaceDE w:val="0"/>
        <w:autoSpaceDN w:val="0"/>
        <w:adjustRightInd w:val="0"/>
        <w:ind w:left="142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  <w:r>
        <w:rPr>
          <w:rFonts w:ascii="Garamond" w:eastAsia="TimesNewRomanPSMT" w:hAnsi="Garamond" w:cs="Arial"/>
          <w:sz w:val="24"/>
          <w:szCs w:val="24"/>
          <w:lang w:eastAsia="it-IT"/>
        </w:rPr>
        <w:t>________________________________________________________________________________</w:t>
      </w:r>
    </w:p>
    <w:p w14:paraId="14520745" w14:textId="77777777" w:rsidR="0056282B" w:rsidRDefault="0056282B" w:rsidP="0056282B">
      <w:pPr>
        <w:pStyle w:val="Paragrafoelenco"/>
        <w:autoSpaceDE w:val="0"/>
        <w:autoSpaceDN w:val="0"/>
        <w:adjustRightInd w:val="0"/>
        <w:ind w:left="142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  <w:r>
        <w:rPr>
          <w:rFonts w:ascii="Garamond" w:eastAsia="TimesNewRomanPSMT" w:hAnsi="Garamond" w:cs="Arial"/>
          <w:sz w:val="24"/>
          <w:szCs w:val="24"/>
          <w:lang w:eastAsia="it-IT"/>
        </w:rPr>
        <w:t>________________________________________________________________________________</w:t>
      </w:r>
    </w:p>
    <w:p w14:paraId="4C0F5621" w14:textId="77777777" w:rsidR="0056282B" w:rsidRDefault="0056282B" w:rsidP="0056282B">
      <w:pPr>
        <w:pStyle w:val="Paragrafoelenco"/>
        <w:autoSpaceDE w:val="0"/>
        <w:autoSpaceDN w:val="0"/>
        <w:adjustRightInd w:val="0"/>
        <w:ind w:left="142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</w:p>
    <w:p w14:paraId="0B1562DD" w14:textId="77777777" w:rsidR="00E542AC" w:rsidRPr="002E0BD1" w:rsidRDefault="00E542AC" w:rsidP="0056282B">
      <w:pPr>
        <w:pStyle w:val="Paragrafoelenco"/>
        <w:numPr>
          <w:ilvl w:val="0"/>
          <w:numId w:val="9"/>
        </w:numPr>
        <w:autoSpaceDE w:val="0"/>
        <w:autoSpaceDN w:val="0"/>
        <w:adjustRightInd w:val="0"/>
        <w:ind w:left="142" w:hanging="284"/>
        <w:jc w:val="both"/>
        <w:rPr>
          <w:rFonts w:ascii="Garamond" w:eastAsia="TimesNewRomanPSMT" w:hAnsi="Garamond" w:cs="Arial"/>
          <w:b/>
          <w:sz w:val="24"/>
          <w:szCs w:val="24"/>
          <w:lang w:eastAsia="it-IT"/>
        </w:rPr>
      </w:pPr>
      <w:r w:rsidRPr="002E0BD1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Titolo Progetto/</w:t>
      </w:r>
      <w:proofErr w:type="gramStart"/>
      <w:r w:rsidRPr="002E0BD1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Avviso:_</w:t>
      </w:r>
      <w:proofErr w:type="gramEnd"/>
      <w:r w:rsidRPr="002E0BD1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________________________________________________________</w:t>
      </w:r>
    </w:p>
    <w:p w14:paraId="4E7E7E6B" w14:textId="77777777" w:rsidR="00E542AC" w:rsidRPr="002E0BD1" w:rsidRDefault="00E542AC" w:rsidP="00E542AC">
      <w:pPr>
        <w:autoSpaceDE w:val="0"/>
        <w:autoSpaceDN w:val="0"/>
        <w:adjustRightInd w:val="0"/>
        <w:ind w:left="284" w:hanging="284"/>
        <w:jc w:val="both"/>
        <w:rPr>
          <w:rFonts w:ascii="Garamond" w:eastAsia="TimesNewRomanPSMT" w:hAnsi="Garamond" w:cs="Arial"/>
          <w:b/>
          <w:lang w:eastAsia="it-IT"/>
        </w:rPr>
      </w:pPr>
    </w:p>
    <w:p w14:paraId="65C4A94F" w14:textId="77777777" w:rsidR="00E542AC" w:rsidRPr="002E0BD1" w:rsidRDefault="00E542AC" w:rsidP="0056282B">
      <w:pPr>
        <w:pStyle w:val="Paragrafoelenco"/>
        <w:numPr>
          <w:ilvl w:val="0"/>
          <w:numId w:val="9"/>
        </w:numPr>
        <w:autoSpaceDE w:val="0"/>
        <w:autoSpaceDN w:val="0"/>
        <w:adjustRightInd w:val="0"/>
        <w:ind w:left="142" w:hanging="284"/>
        <w:jc w:val="both"/>
        <w:rPr>
          <w:rFonts w:ascii="Garamond" w:eastAsia="TimesNewRomanPSMT" w:hAnsi="Garamond" w:cs="Arial"/>
          <w:b/>
          <w:sz w:val="24"/>
          <w:szCs w:val="24"/>
          <w:lang w:eastAsia="it-IT"/>
        </w:rPr>
      </w:pPr>
      <w:r w:rsidRPr="002E0BD1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 xml:space="preserve">A valere sulle risorse del Fondo/ </w:t>
      </w:r>
      <w:proofErr w:type="gramStart"/>
      <w:r w:rsidRPr="002E0BD1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Programma:_</w:t>
      </w:r>
      <w:proofErr w:type="gramEnd"/>
      <w:r w:rsidRPr="002E0BD1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_______________________________________</w:t>
      </w:r>
    </w:p>
    <w:p w14:paraId="56902B19" w14:textId="0742A6D4" w:rsidR="00FC6347" w:rsidRPr="00182A4C" w:rsidRDefault="00FC6347">
      <w:pPr>
        <w:autoSpaceDE w:val="0"/>
        <w:jc w:val="both"/>
        <w:rPr>
          <w:rFonts w:ascii="Garamond" w:eastAsia="Times New Roman" w:hAnsi="Garamond" w:cs="Arial"/>
          <w:b/>
          <w:bCs/>
          <w:iCs/>
        </w:rPr>
      </w:pPr>
    </w:p>
    <w:p w14:paraId="6C3F564D" w14:textId="77777777" w:rsidR="002A2727" w:rsidRPr="00182A4C" w:rsidRDefault="002A2727" w:rsidP="002A2727">
      <w:pPr>
        <w:suppressAutoHyphens w:val="0"/>
        <w:autoSpaceDE w:val="0"/>
        <w:autoSpaceDN w:val="0"/>
        <w:adjustRightInd w:val="0"/>
        <w:jc w:val="both"/>
        <w:rPr>
          <w:rFonts w:ascii="Garamond" w:eastAsia="TimesNewRomanPSMT" w:hAnsi="Garamond" w:cs="Arial"/>
          <w:b/>
          <w:bCs/>
          <w:u w:val="single"/>
          <w:lang w:eastAsia="it-IT"/>
        </w:rPr>
      </w:pPr>
      <w:r w:rsidRPr="00182A4C">
        <w:rPr>
          <w:rFonts w:ascii="Garamond" w:eastAsia="TimesNewRomanPSMT" w:hAnsi="Garamond" w:cs="Arial"/>
          <w:b/>
          <w:bCs/>
          <w:u w:val="single"/>
          <w:lang w:eastAsia="it-IT"/>
        </w:rPr>
        <w:t xml:space="preserve">Partner </w:t>
      </w:r>
    </w:p>
    <w:p w14:paraId="54DEAEB3" w14:textId="77777777" w:rsidR="002A2727" w:rsidRPr="00182A4C" w:rsidRDefault="002A2727" w:rsidP="002A2727">
      <w:pPr>
        <w:suppressAutoHyphens w:val="0"/>
        <w:autoSpaceDE w:val="0"/>
        <w:autoSpaceDN w:val="0"/>
        <w:adjustRightInd w:val="0"/>
        <w:jc w:val="both"/>
        <w:rPr>
          <w:rFonts w:ascii="Garamond" w:eastAsia="TimesNewRomanPSMT" w:hAnsi="Garamond" w:cs="Arial"/>
          <w:color w:val="7F7F7F" w:themeColor="text1" w:themeTint="80"/>
          <w:lang w:eastAsia="it-IT"/>
        </w:rPr>
      </w:pPr>
    </w:p>
    <w:p w14:paraId="7DE0E410" w14:textId="02DE3910" w:rsidR="002A2727" w:rsidRPr="0056282B" w:rsidRDefault="002A2727" w:rsidP="0056282B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284"/>
        <w:jc w:val="both"/>
        <w:rPr>
          <w:rFonts w:ascii="Garamond" w:eastAsia="TimesNewRomanPSMT" w:hAnsi="Garamond" w:cs="Arial"/>
          <w:lang w:eastAsia="it-IT"/>
        </w:rPr>
      </w:pPr>
      <w:r w:rsidRPr="0056282B">
        <w:rPr>
          <w:rFonts w:ascii="Garamond" w:eastAsia="TimesNewRomanPSMT" w:hAnsi="Garamond" w:cs="Arial"/>
          <w:b/>
          <w:bCs/>
          <w:lang w:eastAsia="it-IT"/>
        </w:rPr>
        <w:t xml:space="preserve">Periodo di riferimento: </w:t>
      </w:r>
      <w:r w:rsidRPr="0056282B">
        <w:rPr>
          <w:rFonts w:ascii="Garamond" w:eastAsia="TimesNewRomanPSMT" w:hAnsi="Garamond" w:cs="Arial"/>
          <w:lang w:eastAsia="it-IT"/>
        </w:rPr>
        <w:t>dal mese di _______ anno ______</w:t>
      </w:r>
      <w:bookmarkStart w:id="3" w:name="_GoBack"/>
      <w:bookmarkEnd w:id="3"/>
      <w:r w:rsidRPr="0056282B">
        <w:rPr>
          <w:rFonts w:ascii="Garamond" w:eastAsia="TimesNewRomanPSMT" w:hAnsi="Garamond" w:cs="Arial"/>
          <w:lang w:eastAsia="it-IT"/>
        </w:rPr>
        <w:t>__ al mese di ________ anno _______</w:t>
      </w:r>
    </w:p>
    <w:p w14:paraId="379A2E40" w14:textId="77777777" w:rsidR="002A2727" w:rsidRPr="00182A4C" w:rsidRDefault="002A2727" w:rsidP="00182A4C">
      <w:pPr>
        <w:pStyle w:val="Paragrafoelenco"/>
        <w:autoSpaceDE w:val="0"/>
        <w:autoSpaceDN w:val="0"/>
        <w:adjustRightInd w:val="0"/>
        <w:ind w:left="284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</w:p>
    <w:p w14:paraId="2A65C7CA" w14:textId="45DBBC42" w:rsidR="00EC52DC" w:rsidRPr="0056282B" w:rsidRDefault="00EC52DC" w:rsidP="0056282B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284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  <w:r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Descrizione attività educative/aggregative per minori realizzate, analoghe a quelle oggetto dell’Avviso</w:t>
      </w:r>
      <w:r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 xml:space="preserve"> </w:t>
      </w:r>
      <w:r>
        <w:rPr>
          <w:rFonts w:ascii="Garamond" w:hAnsi="Garamond"/>
          <w:bCs/>
        </w:rPr>
        <w:t>(</w:t>
      </w:r>
      <w:proofErr w:type="spellStart"/>
      <w:r w:rsidRPr="00FB64E6">
        <w:rPr>
          <w:rFonts w:ascii="Garamond" w:hAnsi="Garamond"/>
          <w:bCs/>
          <w:i/>
          <w:iCs/>
        </w:rPr>
        <w:t>max</w:t>
      </w:r>
      <w:proofErr w:type="spellEnd"/>
      <w:r w:rsidRPr="00FB64E6">
        <w:rPr>
          <w:rFonts w:ascii="Garamond" w:hAnsi="Garamond"/>
          <w:bCs/>
          <w:i/>
          <w:iCs/>
        </w:rPr>
        <w:t xml:space="preserve"> </w:t>
      </w:r>
      <w:r>
        <w:rPr>
          <w:rFonts w:ascii="Garamond" w:hAnsi="Garamond"/>
          <w:bCs/>
          <w:i/>
          <w:iCs/>
        </w:rPr>
        <w:t>2</w:t>
      </w:r>
      <w:r w:rsidRPr="00FB64E6">
        <w:rPr>
          <w:rFonts w:ascii="Garamond" w:hAnsi="Garamond"/>
          <w:bCs/>
          <w:i/>
          <w:iCs/>
        </w:rPr>
        <w:t>000 caratteri</w:t>
      </w:r>
      <w:r>
        <w:rPr>
          <w:rFonts w:ascii="Garamond" w:hAnsi="Garamond"/>
          <w:bCs/>
        </w:rPr>
        <w:t>)</w:t>
      </w:r>
      <w:r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:</w:t>
      </w:r>
    </w:p>
    <w:p w14:paraId="29B869A2" w14:textId="77777777" w:rsidR="0056282B" w:rsidRPr="0056282B" w:rsidRDefault="0056282B" w:rsidP="0056282B">
      <w:pPr>
        <w:pStyle w:val="Paragrafoelenco"/>
        <w:rPr>
          <w:rFonts w:ascii="Garamond" w:eastAsia="TimesNewRomanPSMT" w:hAnsi="Garamond" w:cs="Arial"/>
          <w:sz w:val="24"/>
          <w:szCs w:val="24"/>
          <w:lang w:eastAsia="it-IT"/>
        </w:rPr>
      </w:pPr>
    </w:p>
    <w:p w14:paraId="3F98E637" w14:textId="77777777" w:rsidR="0056282B" w:rsidRDefault="0056282B" w:rsidP="0056282B">
      <w:pPr>
        <w:pStyle w:val="Paragrafoelenco"/>
        <w:autoSpaceDE w:val="0"/>
        <w:autoSpaceDN w:val="0"/>
        <w:adjustRightInd w:val="0"/>
        <w:ind w:left="142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  <w:r>
        <w:rPr>
          <w:rFonts w:ascii="Garamond" w:eastAsia="TimesNewRomanPSMT" w:hAnsi="Garamond" w:cs="Arial"/>
          <w:sz w:val="24"/>
          <w:szCs w:val="24"/>
          <w:lang w:eastAsia="it-IT"/>
        </w:rPr>
        <w:t>________________________________________________________________________________</w:t>
      </w:r>
    </w:p>
    <w:p w14:paraId="67C4ABBD" w14:textId="77777777" w:rsidR="0056282B" w:rsidRDefault="0056282B" w:rsidP="0056282B">
      <w:pPr>
        <w:pStyle w:val="Paragrafoelenco"/>
        <w:autoSpaceDE w:val="0"/>
        <w:autoSpaceDN w:val="0"/>
        <w:adjustRightInd w:val="0"/>
        <w:ind w:left="142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  <w:r>
        <w:rPr>
          <w:rFonts w:ascii="Garamond" w:eastAsia="TimesNewRomanPSMT" w:hAnsi="Garamond" w:cs="Arial"/>
          <w:sz w:val="24"/>
          <w:szCs w:val="24"/>
          <w:lang w:eastAsia="it-IT"/>
        </w:rPr>
        <w:t>________________________________________________________________________________</w:t>
      </w:r>
    </w:p>
    <w:p w14:paraId="7EFD50BE" w14:textId="77777777" w:rsidR="0056282B" w:rsidRDefault="0056282B" w:rsidP="0056282B">
      <w:pPr>
        <w:pStyle w:val="Paragrafoelenco"/>
        <w:autoSpaceDE w:val="0"/>
        <w:autoSpaceDN w:val="0"/>
        <w:adjustRightInd w:val="0"/>
        <w:ind w:left="142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  <w:r>
        <w:rPr>
          <w:rFonts w:ascii="Garamond" w:eastAsia="TimesNewRomanPSMT" w:hAnsi="Garamond" w:cs="Arial"/>
          <w:sz w:val="24"/>
          <w:szCs w:val="24"/>
          <w:lang w:eastAsia="it-IT"/>
        </w:rPr>
        <w:t>________________________________________________________________________________</w:t>
      </w:r>
    </w:p>
    <w:p w14:paraId="570F761E" w14:textId="77777777" w:rsidR="0056282B" w:rsidRDefault="0056282B" w:rsidP="0056282B">
      <w:pPr>
        <w:pStyle w:val="Paragrafoelenco"/>
        <w:autoSpaceDE w:val="0"/>
        <w:autoSpaceDN w:val="0"/>
        <w:adjustRightInd w:val="0"/>
        <w:ind w:left="142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  <w:r>
        <w:rPr>
          <w:rFonts w:ascii="Garamond" w:eastAsia="TimesNewRomanPSMT" w:hAnsi="Garamond" w:cs="Arial"/>
          <w:sz w:val="24"/>
          <w:szCs w:val="24"/>
          <w:lang w:eastAsia="it-IT"/>
        </w:rPr>
        <w:lastRenderedPageBreak/>
        <w:t>________________________________________________________________________________</w:t>
      </w:r>
    </w:p>
    <w:p w14:paraId="073348B9" w14:textId="77777777" w:rsidR="0056282B" w:rsidRDefault="0056282B" w:rsidP="0056282B">
      <w:pPr>
        <w:pStyle w:val="Paragrafoelenco"/>
        <w:autoSpaceDE w:val="0"/>
        <w:autoSpaceDN w:val="0"/>
        <w:adjustRightInd w:val="0"/>
        <w:ind w:left="142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  <w:r>
        <w:rPr>
          <w:rFonts w:ascii="Garamond" w:eastAsia="TimesNewRomanPSMT" w:hAnsi="Garamond" w:cs="Arial"/>
          <w:sz w:val="24"/>
          <w:szCs w:val="24"/>
          <w:lang w:eastAsia="it-IT"/>
        </w:rPr>
        <w:t>________________________________________________________________________________</w:t>
      </w:r>
    </w:p>
    <w:p w14:paraId="19D20938" w14:textId="36A107DD" w:rsidR="0056282B" w:rsidRDefault="0056282B" w:rsidP="0056282B">
      <w:pPr>
        <w:autoSpaceDE w:val="0"/>
        <w:autoSpaceDN w:val="0"/>
        <w:adjustRightInd w:val="0"/>
        <w:jc w:val="both"/>
        <w:rPr>
          <w:rFonts w:ascii="Garamond" w:eastAsia="TimesNewRomanPSMT" w:hAnsi="Garamond" w:cs="Arial"/>
          <w:lang w:eastAsia="it-IT"/>
        </w:rPr>
      </w:pPr>
    </w:p>
    <w:p w14:paraId="7C0823CD" w14:textId="77777777" w:rsidR="0056282B" w:rsidRPr="0056282B" w:rsidRDefault="0056282B" w:rsidP="0056282B">
      <w:pPr>
        <w:autoSpaceDE w:val="0"/>
        <w:autoSpaceDN w:val="0"/>
        <w:adjustRightInd w:val="0"/>
        <w:jc w:val="both"/>
        <w:rPr>
          <w:rFonts w:ascii="Garamond" w:eastAsia="TimesNewRomanPSMT" w:hAnsi="Garamond" w:cs="Arial"/>
          <w:lang w:eastAsia="it-IT"/>
        </w:rPr>
      </w:pPr>
    </w:p>
    <w:p w14:paraId="418F21A0" w14:textId="7F64CEE0" w:rsidR="002A2727" w:rsidRPr="0056282B" w:rsidRDefault="002A2727" w:rsidP="0056282B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284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  <w:r w:rsidRPr="0056282B">
        <w:rPr>
          <w:rFonts w:ascii="Garamond" w:eastAsia="TimesNewRomanPSMT" w:hAnsi="Garamond" w:cs="Arial"/>
          <w:b/>
          <w:bCs/>
          <w:lang w:eastAsia="it-IT"/>
        </w:rPr>
        <w:t>Titolo Progetto/</w:t>
      </w:r>
      <w:proofErr w:type="gramStart"/>
      <w:r w:rsidRPr="0056282B">
        <w:rPr>
          <w:rFonts w:ascii="Garamond" w:eastAsia="TimesNewRomanPSMT" w:hAnsi="Garamond" w:cs="Arial"/>
          <w:b/>
          <w:bCs/>
          <w:lang w:eastAsia="it-IT"/>
        </w:rPr>
        <w:t>Avviso:_</w:t>
      </w:r>
      <w:proofErr w:type="gramEnd"/>
      <w:r w:rsidRPr="0056282B">
        <w:rPr>
          <w:rFonts w:ascii="Garamond" w:eastAsia="TimesNewRomanPSMT" w:hAnsi="Garamond" w:cs="Arial"/>
          <w:b/>
          <w:bCs/>
          <w:lang w:eastAsia="it-IT"/>
        </w:rPr>
        <w:t>________________________________________________________</w:t>
      </w:r>
    </w:p>
    <w:p w14:paraId="2B09D370" w14:textId="77777777" w:rsidR="002A2727" w:rsidRPr="00182A4C" w:rsidRDefault="002A2727" w:rsidP="00182A4C">
      <w:pPr>
        <w:autoSpaceDE w:val="0"/>
        <w:autoSpaceDN w:val="0"/>
        <w:adjustRightInd w:val="0"/>
        <w:ind w:left="284" w:hanging="284"/>
        <w:jc w:val="both"/>
        <w:rPr>
          <w:rFonts w:ascii="Garamond" w:eastAsia="TimesNewRomanPSMT" w:hAnsi="Garamond" w:cs="Arial"/>
          <w:lang w:eastAsia="it-IT"/>
        </w:rPr>
      </w:pPr>
    </w:p>
    <w:p w14:paraId="33014123" w14:textId="37FBC15C" w:rsidR="002A2727" w:rsidRPr="00182A4C" w:rsidRDefault="002A2727" w:rsidP="0056282B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284" w:hanging="284"/>
        <w:jc w:val="both"/>
        <w:rPr>
          <w:rFonts w:ascii="Garamond" w:eastAsia="TimesNewRomanPSMT" w:hAnsi="Garamond" w:cs="Arial"/>
          <w:sz w:val="24"/>
          <w:szCs w:val="24"/>
          <w:lang w:eastAsia="it-IT"/>
        </w:rPr>
      </w:pPr>
      <w:r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 xml:space="preserve">A valere sulle risorse del Fondo/ </w:t>
      </w:r>
      <w:proofErr w:type="gramStart"/>
      <w:r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Programma:_</w:t>
      </w:r>
      <w:proofErr w:type="gramEnd"/>
      <w:r w:rsidRPr="00182A4C">
        <w:rPr>
          <w:rFonts w:ascii="Garamond" w:eastAsia="TimesNewRomanPSMT" w:hAnsi="Garamond" w:cs="Arial"/>
          <w:b/>
          <w:bCs/>
          <w:sz w:val="24"/>
          <w:szCs w:val="24"/>
          <w:lang w:eastAsia="it-IT"/>
        </w:rPr>
        <w:t>_______________________________________</w:t>
      </w:r>
    </w:p>
    <w:p w14:paraId="617ED880" w14:textId="77777777" w:rsidR="00FC6347" w:rsidRPr="00182A4C" w:rsidRDefault="00FC6347" w:rsidP="00182A4C">
      <w:pPr>
        <w:autoSpaceDE w:val="0"/>
        <w:ind w:left="284" w:hanging="284"/>
        <w:jc w:val="both"/>
        <w:rPr>
          <w:rFonts w:ascii="Garamond" w:eastAsia="Times New Roman" w:hAnsi="Garamond" w:cs="Arial"/>
          <w:b/>
          <w:bCs/>
          <w:iCs/>
        </w:rPr>
      </w:pPr>
    </w:p>
    <w:p w14:paraId="104A21DA" w14:textId="77777777" w:rsidR="00E44F14" w:rsidRPr="00182A4C" w:rsidRDefault="00E44F14" w:rsidP="00FC6347">
      <w:pPr>
        <w:autoSpaceDE w:val="0"/>
        <w:spacing w:line="360" w:lineRule="auto"/>
        <w:jc w:val="both"/>
        <w:rPr>
          <w:rFonts w:ascii="Garamond" w:hAnsi="Garamond" w:cs="Arial"/>
          <w:b/>
          <w:smallCaps/>
          <w:u w:val="single"/>
        </w:rPr>
      </w:pPr>
    </w:p>
    <w:p w14:paraId="5D00C64E" w14:textId="706698F3" w:rsidR="00E44F14" w:rsidRDefault="00E44F14" w:rsidP="00FC6347">
      <w:pPr>
        <w:autoSpaceDE w:val="0"/>
        <w:spacing w:line="360" w:lineRule="auto"/>
        <w:jc w:val="both"/>
        <w:rPr>
          <w:rFonts w:ascii="Garamond" w:hAnsi="Garamond"/>
          <w:b/>
        </w:rPr>
      </w:pPr>
      <w:r w:rsidRPr="00E44F14">
        <w:rPr>
          <w:rFonts w:ascii="Garamond" w:hAnsi="Garamond"/>
          <w:b/>
        </w:rPr>
        <w:t>A. 3 - Numero volontari previsti per l’attuazione delle attività progettuali</w:t>
      </w:r>
      <w:r w:rsidR="00182A4C">
        <w:rPr>
          <w:rFonts w:ascii="Garamond" w:hAnsi="Garamond"/>
          <w:b/>
        </w:rPr>
        <w:t>: ___________</w:t>
      </w:r>
    </w:p>
    <w:p w14:paraId="3989A408" w14:textId="77777777" w:rsidR="00EC52DC" w:rsidRPr="00E542AC" w:rsidRDefault="00EC52DC" w:rsidP="00FC6347">
      <w:pPr>
        <w:autoSpaceDE w:val="0"/>
        <w:spacing w:line="360" w:lineRule="auto"/>
        <w:jc w:val="both"/>
        <w:rPr>
          <w:rFonts w:ascii="Garamond" w:hAnsi="Garamond" w:cs="Arial"/>
          <w:b/>
          <w:smallCaps/>
          <w:u w:val="single"/>
        </w:rPr>
      </w:pPr>
    </w:p>
    <w:p w14:paraId="724B1EC8" w14:textId="77777777" w:rsidR="00182A4C" w:rsidRPr="00E542AC" w:rsidRDefault="00FC6347" w:rsidP="00182A4C">
      <w:pPr>
        <w:jc w:val="both"/>
        <w:rPr>
          <w:rFonts w:ascii="Garamond" w:hAnsi="Garamond"/>
          <w:b/>
        </w:rPr>
      </w:pPr>
      <w:r w:rsidRPr="00E542AC">
        <w:rPr>
          <w:rFonts w:ascii="Garamond" w:hAnsi="Garamond" w:cs="Arial"/>
          <w:b/>
          <w:smallCaps/>
          <w:u w:val="single"/>
        </w:rPr>
        <w:t xml:space="preserve">B. </w:t>
      </w:r>
      <w:r w:rsidR="00182A4C" w:rsidRPr="00E542AC">
        <w:rPr>
          <w:rFonts w:ascii="Garamond" w:hAnsi="Garamond"/>
          <w:b/>
          <w:u w:val="single"/>
        </w:rPr>
        <w:t>COERENZA PROGETTUALE</w:t>
      </w:r>
      <w:r w:rsidRPr="00E542AC">
        <w:rPr>
          <w:rFonts w:ascii="Garamond" w:hAnsi="Garamond"/>
          <w:b/>
        </w:rPr>
        <w:t xml:space="preserve"> </w:t>
      </w:r>
    </w:p>
    <w:p w14:paraId="169A5286" w14:textId="77777777" w:rsidR="00E542AC" w:rsidRDefault="00182A4C" w:rsidP="00E542AC">
      <w:pPr>
        <w:jc w:val="both"/>
        <w:rPr>
          <w:rFonts w:ascii="Garamond" w:hAnsi="Garamond"/>
          <w:b/>
        </w:rPr>
      </w:pPr>
      <w:r w:rsidRPr="00E542AC">
        <w:rPr>
          <w:rFonts w:ascii="Garamond" w:hAnsi="Garamond"/>
          <w:b/>
        </w:rPr>
        <w:t>B.1 - Coerenza delle attività progettuali proposte con gli obiettivi/risultati attesi previsti nell’avviso.</w:t>
      </w:r>
      <w:r w:rsidR="00E542AC">
        <w:rPr>
          <w:rFonts w:ascii="Garamond" w:hAnsi="Garamond"/>
          <w:b/>
        </w:rPr>
        <w:t xml:space="preserve"> </w:t>
      </w:r>
    </w:p>
    <w:p w14:paraId="2ED8C048" w14:textId="77777777" w:rsidR="00E542AC" w:rsidRDefault="00E542AC" w:rsidP="00E542AC">
      <w:pPr>
        <w:jc w:val="both"/>
        <w:rPr>
          <w:rFonts w:ascii="Garamond" w:hAnsi="Garamond"/>
          <w:b/>
        </w:rPr>
      </w:pPr>
    </w:p>
    <w:p w14:paraId="712BC6F7" w14:textId="67C64EC6" w:rsidR="00E542AC" w:rsidRDefault="00E542AC" w:rsidP="00E542AC">
      <w:pPr>
        <w:jc w:val="both"/>
        <w:rPr>
          <w:rFonts w:ascii="Garamond" w:hAnsi="Garamond"/>
          <w:bCs/>
        </w:rPr>
      </w:pPr>
      <w:r w:rsidRPr="00E542AC">
        <w:rPr>
          <w:rFonts w:ascii="Garamond" w:hAnsi="Garamond"/>
          <w:bCs/>
        </w:rPr>
        <w:t xml:space="preserve">Descrivere </w:t>
      </w:r>
      <w:r w:rsidR="00A10A80">
        <w:rPr>
          <w:rFonts w:ascii="Garamond" w:hAnsi="Garamond"/>
          <w:bCs/>
        </w:rPr>
        <w:t>le attività progettuali che si intendono attuare e l</w:t>
      </w:r>
      <w:r w:rsidRPr="00E542AC">
        <w:rPr>
          <w:rFonts w:ascii="Garamond" w:hAnsi="Garamond"/>
          <w:bCs/>
        </w:rPr>
        <w:t xml:space="preserve">a </w:t>
      </w:r>
      <w:r w:rsidR="00A10A80">
        <w:rPr>
          <w:rFonts w:ascii="Garamond" w:hAnsi="Garamond"/>
          <w:bCs/>
        </w:rPr>
        <w:t xml:space="preserve">relativa </w:t>
      </w:r>
      <w:r w:rsidRPr="00E542AC">
        <w:rPr>
          <w:rFonts w:ascii="Garamond" w:hAnsi="Garamond"/>
          <w:bCs/>
        </w:rPr>
        <w:t>coerenza con gli obiettivi/risultati attesi previsti</w:t>
      </w:r>
      <w:r>
        <w:rPr>
          <w:rFonts w:ascii="Garamond" w:hAnsi="Garamond"/>
          <w:bCs/>
        </w:rPr>
        <w:t xml:space="preserve"> nell’Avviso</w:t>
      </w:r>
      <w:r w:rsidR="001C7023">
        <w:rPr>
          <w:rFonts w:ascii="Garamond" w:hAnsi="Garamond"/>
          <w:bCs/>
        </w:rPr>
        <w:t xml:space="preserve"> (</w:t>
      </w:r>
      <w:proofErr w:type="spellStart"/>
      <w:r w:rsidR="001C7023" w:rsidRPr="00FB64E6">
        <w:rPr>
          <w:rFonts w:ascii="Garamond" w:hAnsi="Garamond"/>
          <w:bCs/>
          <w:i/>
          <w:iCs/>
        </w:rPr>
        <w:t>max</w:t>
      </w:r>
      <w:proofErr w:type="spellEnd"/>
      <w:r w:rsidR="001C7023" w:rsidRPr="00FB64E6">
        <w:rPr>
          <w:rFonts w:ascii="Garamond" w:hAnsi="Garamond"/>
          <w:bCs/>
          <w:i/>
          <w:iCs/>
        </w:rPr>
        <w:t xml:space="preserve"> 5000 caratteri</w:t>
      </w:r>
      <w:r w:rsidR="001C7023">
        <w:rPr>
          <w:rFonts w:ascii="Garamond" w:hAnsi="Garamond"/>
          <w:bCs/>
        </w:rPr>
        <w:t>)</w:t>
      </w:r>
    </w:p>
    <w:p w14:paraId="3A1A5043" w14:textId="77777777" w:rsidR="00E542AC" w:rsidRDefault="00E542AC" w:rsidP="00E542AC">
      <w:pPr>
        <w:jc w:val="both"/>
        <w:rPr>
          <w:rFonts w:ascii="Garamond" w:hAnsi="Garamond"/>
          <w:bCs/>
        </w:rPr>
      </w:pPr>
    </w:p>
    <w:p w14:paraId="7816EDB6" w14:textId="7388E23E" w:rsidR="00E542AC" w:rsidRDefault="00E542AC" w:rsidP="00E542AC">
      <w:pPr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5C5D61" w14:textId="2DA1B940" w:rsidR="004F0087" w:rsidRDefault="004F0087" w:rsidP="00E542AC">
      <w:pPr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37F216" w14:textId="0C9D8796" w:rsidR="00A10A80" w:rsidRPr="00A10A80" w:rsidRDefault="00A10A80" w:rsidP="00A10A80">
      <w:pPr>
        <w:jc w:val="both"/>
        <w:rPr>
          <w:rFonts w:ascii="Garamond" w:hAnsi="Garamond"/>
          <w:b/>
        </w:rPr>
      </w:pPr>
      <w:r>
        <w:rPr>
          <w:rFonts w:ascii="Garamond" w:hAnsi="Garamond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4EEFFD" w14:textId="77777777" w:rsidR="00A10A80" w:rsidRPr="00E542AC" w:rsidRDefault="00A10A80" w:rsidP="00A10A80">
      <w:pPr>
        <w:jc w:val="both"/>
        <w:rPr>
          <w:rFonts w:ascii="Garamond" w:hAnsi="Garamond"/>
          <w:b/>
        </w:rPr>
      </w:pPr>
      <w:r>
        <w:rPr>
          <w:rFonts w:ascii="Garamond" w:hAnsi="Garamond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C507BE" w14:textId="5AC6B241" w:rsidR="004F0087" w:rsidRDefault="004F0087" w:rsidP="007A3DEE">
      <w:pPr>
        <w:jc w:val="both"/>
        <w:rPr>
          <w:rFonts w:ascii="Garamond" w:eastAsia="TimesNewRomanPSMT" w:hAnsi="Garamond" w:cs="Arial"/>
          <w:color w:val="1A171C"/>
        </w:rPr>
      </w:pPr>
    </w:p>
    <w:p w14:paraId="13B1443A" w14:textId="77777777" w:rsidR="004F0087" w:rsidRDefault="004F0087" w:rsidP="007A3DEE">
      <w:pPr>
        <w:jc w:val="both"/>
        <w:rPr>
          <w:rFonts w:ascii="Garamond" w:eastAsia="TimesNewRomanPSMT" w:hAnsi="Garamond" w:cs="Arial"/>
          <w:color w:val="1A171C"/>
        </w:rPr>
      </w:pPr>
    </w:p>
    <w:p w14:paraId="1641F911" w14:textId="77777777" w:rsidR="00EC52DC" w:rsidRDefault="00EC52DC" w:rsidP="007A3DEE">
      <w:pPr>
        <w:jc w:val="both"/>
        <w:rPr>
          <w:rFonts w:ascii="Garamond" w:eastAsia="TimesNewRomanPSMT" w:hAnsi="Garamond" w:cs="Arial"/>
          <w:color w:val="1A171C"/>
        </w:rPr>
      </w:pPr>
    </w:p>
    <w:p w14:paraId="2C8DCF98" w14:textId="77777777" w:rsidR="00EC52DC" w:rsidRDefault="00EC52DC" w:rsidP="007A3DEE">
      <w:pPr>
        <w:jc w:val="both"/>
        <w:rPr>
          <w:rFonts w:ascii="Garamond" w:eastAsia="TimesNewRomanPSMT" w:hAnsi="Garamond" w:cs="Arial"/>
          <w:color w:val="1A171C"/>
        </w:rPr>
      </w:pPr>
    </w:p>
    <w:p w14:paraId="5E08A104" w14:textId="77777777" w:rsidR="00EC52DC" w:rsidRDefault="00EC52DC" w:rsidP="007A3DEE">
      <w:pPr>
        <w:jc w:val="both"/>
        <w:rPr>
          <w:rFonts w:ascii="Garamond" w:eastAsia="TimesNewRomanPSMT" w:hAnsi="Garamond" w:cs="Arial"/>
          <w:color w:val="1A171C"/>
        </w:rPr>
      </w:pPr>
    </w:p>
    <w:p w14:paraId="45B2453D" w14:textId="77777777" w:rsidR="00EC52DC" w:rsidRDefault="00EC52DC" w:rsidP="007A3DEE">
      <w:pPr>
        <w:jc w:val="both"/>
        <w:rPr>
          <w:rFonts w:ascii="Garamond" w:eastAsia="TimesNewRomanPSMT" w:hAnsi="Garamond" w:cs="Arial"/>
          <w:color w:val="1A171C"/>
        </w:rPr>
      </w:pPr>
    </w:p>
    <w:p w14:paraId="071A3F81" w14:textId="77777777" w:rsidR="00EC52DC" w:rsidRDefault="00EC52DC" w:rsidP="007A3DEE">
      <w:pPr>
        <w:jc w:val="both"/>
        <w:rPr>
          <w:rFonts w:ascii="Garamond" w:eastAsia="TimesNewRomanPSMT" w:hAnsi="Garamond" w:cs="Arial"/>
          <w:color w:val="1A171C"/>
        </w:rPr>
      </w:pPr>
    </w:p>
    <w:p w14:paraId="2A450EB6" w14:textId="77777777" w:rsidR="00EC52DC" w:rsidRDefault="00EC52DC" w:rsidP="007A3DEE">
      <w:pPr>
        <w:jc w:val="both"/>
        <w:rPr>
          <w:rFonts w:ascii="Garamond" w:eastAsia="TimesNewRomanPSMT" w:hAnsi="Garamond" w:cs="Arial"/>
          <w:color w:val="1A171C"/>
        </w:rPr>
      </w:pPr>
    </w:p>
    <w:p w14:paraId="0AB34C44" w14:textId="77777777" w:rsidR="00EC52DC" w:rsidRDefault="00EC52DC" w:rsidP="007A3DEE">
      <w:pPr>
        <w:jc w:val="both"/>
        <w:rPr>
          <w:rFonts w:ascii="Garamond" w:eastAsia="TimesNewRomanPSMT" w:hAnsi="Garamond" w:cs="Arial"/>
          <w:color w:val="1A171C"/>
        </w:rPr>
      </w:pPr>
    </w:p>
    <w:p w14:paraId="52E86D54" w14:textId="77777777" w:rsidR="00EC52DC" w:rsidRDefault="00EC52DC" w:rsidP="007A3DEE">
      <w:pPr>
        <w:jc w:val="both"/>
        <w:rPr>
          <w:rFonts w:ascii="Garamond" w:eastAsia="TimesNewRomanPSMT" w:hAnsi="Garamond" w:cs="Arial"/>
          <w:color w:val="1A171C"/>
        </w:rPr>
      </w:pPr>
    </w:p>
    <w:p w14:paraId="40A09AB1" w14:textId="77777777" w:rsidR="00EC52DC" w:rsidRDefault="00EC52DC" w:rsidP="007A3DEE">
      <w:pPr>
        <w:jc w:val="both"/>
        <w:rPr>
          <w:rFonts w:ascii="Garamond" w:eastAsia="TimesNewRomanPSMT" w:hAnsi="Garamond" w:cs="Arial"/>
          <w:color w:val="1A171C"/>
        </w:rPr>
      </w:pPr>
    </w:p>
    <w:p w14:paraId="079BB30C" w14:textId="77777777" w:rsidR="00EC52DC" w:rsidRDefault="00EC52DC" w:rsidP="007A3DEE">
      <w:pPr>
        <w:jc w:val="both"/>
        <w:rPr>
          <w:rFonts w:ascii="Garamond" w:eastAsia="TimesNewRomanPSMT" w:hAnsi="Garamond" w:cs="Arial"/>
          <w:color w:val="1A171C"/>
        </w:rPr>
      </w:pPr>
    </w:p>
    <w:p w14:paraId="0D672BCD" w14:textId="77777777" w:rsidR="00EC52DC" w:rsidRDefault="00EC52DC" w:rsidP="007A3DEE">
      <w:pPr>
        <w:jc w:val="both"/>
        <w:rPr>
          <w:rFonts w:ascii="Garamond" w:eastAsia="TimesNewRomanPSMT" w:hAnsi="Garamond" w:cs="Arial"/>
          <w:color w:val="1A171C"/>
        </w:rPr>
      </w:pPr>
    </w:p>
    <w:p w14:paraId="310EE428" w14:textId="77777777" w:rsidR="00EC52DC" w:rsidRDefault="00EC52DC" w:rsidP="007A3DEE">
      <w:pPr>
        <w:jc w:val="both"/>
        <w:rPr>
          <w:rFonts w:ascii="Garamond" w:eastAsia="TimesNewRomanPSMT" w:hAnsi="Garamond" w:cs="Arial"/>
          <w:color w:val="1A171C"/>
        </w:rPr>
      </w:pPr>
    </w:p>
    <w:p w14:paraId="5CDD409D" w14:textId="77777777" w:rsidR="00EC52DC" w:rsidRPr="00043DC8" w:rsidRDefault="00EC52DC" w:rsidP="007A3DEE">
      <w:pPr>
        <w:jc w:val="both"/>
        <w:rPr>
          <w:rFonts w:ascii="Garamond" w:eastAsia="TimesNewRomanPSMT" w:hAnsi="Garamond" w:cs="Arial"/>
          <w:color w:val="1A171C"/>
        </w:rPr>
      </w:pPr>
    </w:p>
    <w:p w14:paraId="418C2930" w14:textId="75C771EA" w:rsidR="00043DC8" w:rsidRPr="00043DC8" w:rsidRDefault="00043DC8" w:rsidP="00043DC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jc w:val="center"/>
        <w:rPr>
          <w:rFonts w:ascii="Garamond" w:eastAsia="TimesNewRomanPSMT" w:hAnsi="Garamond" w:cs="Arial"/>
          <w:color w:val="1A171C"/>
        </w:rPr>
      </w:pPr>
      <w:r>
        <w:rPr>
          <w:rFonts w:ascii="Garamond" w:eastAsia="TimesNewRomanPSMT" w:hAnsi="Garamond" w:cs="Arial"/>
          <w:b/>
        </w:rPr>
        <w:t>CALENDARIO DELLE ATTIVITA’ CHE COMPONGONO LA PROPOSTA PROGETTUALE</w:t>
      </w:r>
    </w:p>
    <w:p w14:paraId="1E5779D9" w14:textId="77777777" w:rsidR="00F77ADB" w:rsidRPr="00043DC8" w:rsidRDefault="00F77ADB" w:rsidP="00E252F0">
      <w:pPr>
        <w:spacing w:after="200" w:line="360" w:lineRule="auto"/>
        <w:rPr>
          <w:rFonts w:ascii="Garamond" w:hAnsi="Garamond" w:cs="Arial"/>
          <w:b/>
          <w:color w:val="000000"/>
        </w:rPr>
      </w:pPr>
    </w:p>
    <w:tbl>
      <w:tblPr>
        <w:tblW w:w="9923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95"/>
        <w:gridCol w:w="850"/>
        <w:gridCol w:w="993"/>
        <w:gridCol w:w="1984"/>
        <w:gridCol w:w="1701"/>
      </w:tblGrid>
      <w:tr w:rsidR="00E252F0" w:rsidRPr="00043DC8" w14:paraId="1A125F6E" w14:textId="77777777" w:rsidTr="006F084B">
        <w:trPr>
          <w:cantSplit/>
          <w:trHeight w:val="239"/>
        </w:trPr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vAlign w:val="center"/>
          </w:tcPr>
          <w:p w14:paraId="4700EA2D" w14:textId="745EE662" w:rsidR="00E252F0" w:rsidRPr="00043DC8" w:rsidRDefault="00E252F0" w:rsidP="00E252F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Garamond" w:eastAsia="TimesNewRomanPSMT" w:hAnsi="Garamond" w:cs="Arial"/>
                <w:b/>
                <w:lang w:eastAsia="it-IT"/>
              </w:rPr>
            </w:pPr>
            <w:r w:rsidRPr="00043DC8">
              <w:rPr>
                <w:rFonts w:ascii="Garamond" w:eastAsia="TimesNewRomanPSMT" w:hAnsi="Garamond" w:cs="Arial"/>
                <w:b/>
                <w:lang w:eastAsia="it-IT"/>
              </w:rPr>
              <w:t>Attività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vAlign w:val="center"/>
          </w:tcPr>
          <w:p w14:paraId="09249E50" w14:textId="77777777" w:rsidR="00E252F0" w:rsidRPr="00043DC8" w:rsidRDefault="00E252F0" w:rsidP="00E252F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Garamond" w:eastAsia="TimesNewRomanPSMT" w:hAnsi="Garamond" w:cs="Arial"/>
                <w:b/>
                <w:lang w:eastAsia="it-IT"/>
              </w:rPr>
            </w:pPr>
            <w:r w:rsidRPr="00043DC8">
              <w:rPr>
                <w:rFonts w:ascii="Garamond" w:eastAsia="TimesNewRomanPSMT" w:hAnsi="Garamond" w:cs="Arial"/>
                <w:b/>
                <w:lang w:eastAsia="it-IT"/>
              </w:rPr>
              <w:t>Ore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vAlign w:val="center"/>
          </w:tcPr>
          <w:p w14:paraId="5CDA0DFF" w14:textId="77777777" w:rsidR="00E252F0" w:rsidRPr="00043DC8" w:rsidRDefault="00E252F0" w:rsidP="00E252F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Garamond" w:eastAsia="TimesNewRomanPSMT" w:hAnsi="Garamond" w:cs="Arial"/>
                <w:b/>
                <w:lang w:eastAsia="it-IT"/>
              </w:rPr>
            </w:pPr>
            <w:r w:rsidRPr="00043DC8">
              <w:rPr>
                <w:rFonts w:ascii="Garamond" w:eastAsia="TimesNewRomanPSMT" w:hAnsi="Garamond" w:cs="Arial"/>
                <w:b/>
                <w:lang w:eastAsia="it-IT"/>
              </w:rPr>
              <w:t>Giorni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vAlign w:val="center"/>
          </w:tcPr>
          <w:p w14:paraId="3457CC8D" w14:textId="77777777" w:rsidR="00E252F0" w:rsidRPr="00043DC8" w:rsidRDefault="00E252F0" w:rsidP="00E252F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Garamond" w:eastAsia="TimesNewRomanPSMT" w:hAnsi="Garamond" w:cs="Arial"/>
                <w:b/>
                <w:lang w:eastAsia="it-IT"/>
              </w:rPr>
            </w:pPr>
            <w:r w:rsidRPr="00043DC8">
              <w:rPr>
                <w:rFonts w:ascii="Garamond" w:eastAsia="TimesNewRomanPSMT" w:hAnsi="Garamond" w:cs="Arial"/>
                <w:b/>
                <w:lang w:eastAsia="it-IT"/>
              </w:rPr>
              <w:t>Da</w:t>
            </w:r>
          </w:p>
          <w:p w14:paraId="274EF9B1" w14:textId="77777777" w:rsidR="00E252F0" w:rsidRPr="00043DC8" w:rsidRDefault="00E252F0" w:rsidP="00E252F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Garamond" w:eastAsia="TimesNewRomanPSMT" w:hAnsi="Garamond" w:cs="Arial"/>
                <w:b/>
                <w:lang w:eastAsia="it-IT"/>
              </w:rPr>
            </w:pPr>
            <w:r w:rsidRPr="00043DC8">
              <w:rPr>
                <w:rFonts w:ascii="Garamond" w:eastAsia="TimesNewRomanPSMT" w:hAnsi="Garamond" w:cs="Arial"/>
                <w:b/>
                <w:lang w:eastAsia="it-IT"/>
              </w:rPr>
              <w:t>(gg/mm/</w:t>
            </w:r>
            <w:proofErr w:type="spellStart"/>
            <w:r w:rsidRPr="00043DC8">
              <w:rPr>
                <w:rFonts w:ascii="Garamond" w:eastAsia="TimesNewRomanPSMT" w:hAnsi="Garamond" w:cs="Arial"/>
                <w:b/>
                <w:lang w:eastAsia="it-IT"/>
              </w:rPr>
              <w:t>aaaa</w:t>
            </w:r>
            <w:proofErr w:type="spellEnd"/>
            <w:r w:rsidRPr="00043DC8">
              <w:rPr>
                <w:rFonts w:ascii="Garamond" w:eastAsia="TimesNewRomanPSMT" w:hAnsi="Garamond" w:cs="Arial"/>
                <w:b/>
                <w:lang w:eastAsia="it-IT"/>
              </w:rPr>
              <w:t>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vAlign w:val="center"/>
          </w:tcPr>
          <w:p w14:paraId="1BCDC52F" w14:textId="77777777" w:rsidR="00E252F0" w:rsidRPr="00043DC8" w:rsidRDefault="00E252F0" w:rsidP="00E252F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Garamond" w:eastAsia="TimesNewRomanPSMT" w:hAnsi="Garamond" w:cs="Arial"/>
                <w:b/>
                <w:lang w:eastAsia="it-IT"/>
              </w:rPr>
            </w:pPr>
            <w:r w:rsidRPr="00043DC8">
              <w:rPr>
                <w:rFonts w:ascii="Garamond" w:eastAsia="TimesNewRomanPSMT" w:hAnsi="Garamond" w:cs="Arial"/>
                <w:b/>
                <w:lang w:eastAsia="it-IT"/>
              </w:rPr>
              <w:t xml:space="preserve">A </w:t>
            </w:r>
          </w:p>
          <w:p w14:paraId="4012534C" w14:textId="77777777" w:rsidR="00E252F0" w:rsidRPr="00043DC8" w:rsidRDefault="00E252F0" w:rsidP="00E252F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Garamond" w:eastAsia="TimesNewRomanPSMT" w:hAnsi="Garamond" w:cs="Arial"/>
                <w:b/>
                <w:lang w:eastAsia="it-IT"/>
              </w:rPr>
            </w:pPr>
            <w:r w:rsidRPr="00043DC8">
              <w:rPr>
                <w:rFonts w:ascii="Garamond" w:eastAsia="TimesNewRomanPSMT" w:hAnsi="Garamond" w:cs="Arial"/>
                <w:b/>
                <w:lang w:eastAsia="it-IT"/>
              </w:rPr>
              <w:t>(gg/mm/</w:t>
            </w:r>
            <w:proofErr w:type="spellStart"/>
            <w:r w:rsidRPr="00043DC8">
              <w:rPr>
                <w:rFonts w:ascii="Garamond" w:eastAsia="TimesNewRomanPSMT" w:hAnsi="Garamond" w:cs="Arial"/>
                <w:b/>
                <w:lang w:eastAsia="it-IT"/>
              </w:rPr>
              <w:t>aaaa</w:t>
            </w:r>
            <w:proofErr w:type="spellEnd"/>
            <w:r w:rsidRPr="00043DC8">
              <w:rPr>
                <w:rFonts w:ascii="Garamond" w:eastAsia="TimesNewRomanPSMT" w:hAnsi="Garamond" w:cs="Arial"/>
                <w:b/>
                <w:lang w:eastAsia="it-IT"/>
              </w:rPr>
              <w:t>)</w:t>
            </w:r>
          </w:p>
        </w:tc>
      </w:tr>
      <w:tr w:rsidR="00E252F0" w:rsidRPr="00043DC8" w14:paraId="468CFD21" w14:textId="77777777" w:rsidTr="006F084B">
        <w:trPr>
          <w:cantSplit/>
          <w:trHeight w:val="239"/>
        </w:trPr>
        <w:tc>
          <w:tcPr>
            <w:tcW w:w="439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DE3CA1D" w14:textId="77777777" w:rsidR="00E252F0" w:rsidRPr="00043DC8" w:rsidRDefault="00E252F0" w:rsidP="004A1F93">
            <w:pPr>
              <w:rPr>
                <w:rFonts w:ascii="Garamond" w:hAnsi="Garamond" w:cs="Ari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6CD9B7E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D30C44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38A37DD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8DE4BE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E252F0" w:rsidRPr="00043DC8" w14:paraId="3FDA4DCC" w14:textId="77777777" w:rsidTr="006F084B">
        <w:trPr>
          <w:cantSplit/>
          <w:trHeight w:val="239"/>
        </w:trPr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9D7A5FE" w14:textId="77777777" w:rsidR="00E252F0" w:rsidRPr="00043DC8" w:rsidRDefault="00E252F0" w:rsidP="004A1F93">
            <w:pPr>
              <w:rPr>
                <w:rFonts w:ascii="Garamond" w:hAnsi="Garamond" w:cs="Arial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107D44B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46824FA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A5F5B98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749A8B7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E252F0" w:rsidRPr="00043DC8" w14:paraId="72D00D2B" w14:textId="77777777" w:rsidTr="006F084B">
        <w:trPr>
          <w:cantSplit/>
          <w:trHeight w:val="239"/>
        </w:trPr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4E7525E" w14:textId="77777777" w:rsidR="00E252F0" w:rsidRPr="00043DC8" w:rsidRDefault="00E252F0" w:rsidP="004A1F93">
            <w:pPr>
              <w:rPr>
                <w:rFonts w:ascii="Garamond" w:hAnsi="Garamond" w:cs="Arial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94FB006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7120A1C8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0BEB5A10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5EEADA92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4F0087" w:rsidRPr="00043DC8" w14:paraId="128BA602" w14:textId="77777777" w:rsidTr="006F084B">
        <w:trPr>
          <w:cantSplit/>
          <w:trHeight w:val="239"/>
        </w:trPr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894724A" w14:textId="77777777" w:rsidR="004F0087" w:rsidRPr="00043DC8" w:rsidRDefault="004F0087" w:rsidP="004A1F93">
            <w:pPr>
              <w:rPr>
                <w:rFonts w:ascii="Garamond" w:hAnsi="Garamond" w:cs="Arial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1F15613" w14:textId="77777777" w:rsidR="004F0087" w:rsidRPr="00043DC8" w:rsidRDefault="004F0087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328004E6" w14:textId="77777777" w:rsidR="004F0087" w:rsidRPr="00043DC8" w:rsidRDefault="004F0087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7448B7E7" w14:textId="77777777" w:rsidR="004F0087" w:rsidRPr="00043DC8" w:rsidRDefault="004F0087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24C41CA5" w14:textId="77777777" w:rsidR="004F0087" w:rsidRPr="00043DC8" w:rsidRDefault="004F0087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4F0087" w:rsidRPr="00043DC8" w14:paraId="74B3AE78" w14:textId="77777777" w:rsidTr="006F084B">
        <w:trPr>
          <w:cantSplit/>
          <w:trHeight w:val="239"/>
        </w:trPr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E56021F" w14:textId="77777777" w:rsidR="004F0087" w:rsidRPr="00043DC8" w:rsidRDefault="004F0087" w:rsidP="004A1F93">
            <w:pPr>
              <w:rPr>
                <w:rFonts w:ascii="Garamond" w:hAnsi="Garamond" w:cs="Arial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49C1956" w14:textId="77777777" w:rsidR="004F0087" w:rsidRPr="00043DC8" w:rsidRDefault="004F0087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4384A2F4" w14:textId="77777777" w:rsidR="004F0087" w:rsidRPr="00043DC8" w:rsidRDefault="004F0087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526C32A5" w14:textId="77777777" w:rsidR="004F0087" w:rsidRPr="00043DC8" w:rsidRDefault="004F0087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1BDFD323" w14:textId="77777777" w:rsidR="004F0087" w:rsidRPr="00043DC8" w:rsidRDefault="004F0087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4F0087" w:rsidRPr="00043DC8" w14:paraId="333DFF53" w14:textId="77777777" w:rsidTr="006F084B">
        <w:trPr>
          <w:cantSplit/>
          <w:trHeight w:val="239"/>
        </w:trPr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E854345" w14:textId="77777777" w:rsidR="004F0087" w:rsidRPr="00043DC8" w:rsidRDefault="004F0087" w:rsidP="004A1F93">
            <w:pPr>
              <w:rPr>
                <w:rFonts w:ascii="Garamond" w:hAnsi="Garamond" w:cs="Arial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9726DC2" w14:textId="77777777" w:rsidR="004F0087" w:rsidRPr="00043DC8" w:rsidRDefault="004F0087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25E96E17" w14:textId="77777777" w:rsidR="004F0087" w:rsidRPr="00043DC8" w:rsidRDefault="004F0087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07312E31" w14:textId="77777777" w:rsidR="004F0087" w:rsidRPr="00043DC8" w:rsidRDefault="004F0087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04C5CC5F" w14:textId="77777777" w:rsidR="004F0087" w:rsidRPr="00043DC8" w:rsidRDefault="004F0087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E252F0" w:rsidRPr="00043DC8" w14:paraId="6E0D5428" w14:textId="77777777" w:rsidTr="006F084B">
        <w:trPr>
          <w:cantSplit/>
          <w:trHeight w:val="239"/>
        </w:trPr>
        <w:tc>
          <w:tcPr>
            <w:tcW w:w="439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32962DAC" w14:textId="77777777" w:rsidR="00E252F0" w:rsidRPr="00043DC8" w:rsidRDefault="00E252F0" w:rsidP="004A1F93">
            <w:pPr>
              <w:rPr>
                <w:rFonts w:ascii="Garamond" w:hAnsi="Garamond" w:cs="Arial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4662ED7C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3D8B42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40143B51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334722F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E252F0" w:rsidRPr="00043DC8" w14:paraId="5A7C67E8" w14:textId="77777777" w:rsidTr="006F084B">
        <w:trPr>
          <w:cantSplit/>
          <w:trHeight w:val="239"/>
        </w:trPr>
        <w:tc>
          <w:tcPr>
            <w:tcW w:w="439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10626FA1" w14:textId="77777777" w:rsidR="00E252F0" w:rsidRPr="00043DC8" w:rsidRDefault="00E252F0" w:rsidP="004A1F93">
            <w:pPr>
              <w:jc w:val="right"/>
              <w:rPr>
                <w:rFonts w:ascii="Garamond" w:hAnsi="Garamond" w:cs="Arial"/>
              </w:rPr>
            </w:pPr>
            <w:r w:rsidRPr="00043DC8">
              <w:rPr>
                <w:rFonts w:ascii="Garamond" w:hAnsi="Garamond" w:cs="Arial"/>
                <w:b/>
                <w:bCs/>
                <w:iCs/>
                <w:color w:val="000000"/>
              </w:rPr>
              <w:t>Totale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2B6138F3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D2845D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662CC591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EA42716" w14:textId="77777777" w:rsidR="00E252F0" w:rsidRPr="00043DC8" w:rsidRDefault="00E252F0" w:rsidP="004A1F93">
            <w:pPr>
              <w:pStyle w:val="TableContents"/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2925DCEA" w14:textId="77777777" w:rsidR="004F0087" w:rsidRDefault="004F0087">
      <w:pPr>
        <w:jc w:val="both"/>
        <w:rPr>
          <w:rFonts w:ascii="Garamond" w:hAnsi="Garamond" w:cs="Arial"/>
          <w:bCs/>
        </w:rPr>
      </w:pPr>
    </w:p>
    <w:p w14:paraId="498FA44C" w14:textId="2C98CBFC" w:rsidR="00A43967" w:rsidRDefault="00A43967">
      <w:pPr>
        <w:jc w:val="both"/>
        <w:rPr>
          <w:rFonts w:ascii="Garamond" w:hAnsi="Garamond" w:cs="Arial"/>
        </w:rPr>
      </w:pPr>
      <w:r w:rsidRPr="00043DC8">
        <w:rPr>
          <w:rFonts w:ascii="Garamond" w:hAnsi="Garamond" w:cs="Arial"/>
          <w:bCs/>
        </w:rPr>
        <w:t xml:space="preserve">Luogo e data </w:t>
      </w:r>
      <w:r w:rsidR="00B57C9A" w:rsidRPr="00043DC8">
        <w:rPr>
          <w:rFonts w:ascii="Garamond" w:hAnsi="Garamond" w:cs="Arial"/>
        </w:rPr>
        <w:t>____</w:t>
      </w:r>
      <w:r w:rsidR="00953EC0" w:rsidRPr="00043DC8">
        <w:rPr>
          <w:rFonts w:ascii="Garamond" w:hAnsi="Garamond" w:cs="Arial"/>
        </w:rPr>
        <w:t>________</w:t>
      </w:r>
    </w:p>
    <w:p w14:paraId="7BD5D94F" w14:textId="77777777" w:rsidR="004F0087" w:rsidRPr="00043DC8" w:rsidRDefault="004F0087">
      <w:pPr>
        <w:jc w:val="both"/>
        <w:rPr>
          <w:rFonts w:ascii="Garamond" w:hAnsi="Garamond" w:cs="Arial"/>
        </w:rPr>
      </w:pPr>
    </w:p>
    <w:p w14:paraId="269ED1C0" w14:textId="77777777" w:rsidR="00953EC0" w:rsidRPr="00043DC8" w:rsidRDefault="00953EC0">
      <w:pPr>
        <w:jc w:val="both"/>
        <w:rPr>
          <w:rFonts w:ascii="Garamond" w:hAnsi="Garamond" w:cs="Arial"/>
          <w:bCs/>
        </w:rPr>
      </w:pPr>
    </w:p>
    <w:tbl>
      <w:tblPr>
        <w:tblStyle w:val="Grigliatabella"/>
        <w:tblW w:w="0" w:type="auto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</w:tblGrid>
      <w:tr w:rsidR="004F0087" w14:paraId="1CB3FFDB" w14:textId="77777777" w:rsidTr="004F0087">
        <w:trPr>
          <w:trHeight w:val="586"/>
        </w:trPr>
        <w:tc>
          <w:tcPr>
            <w:tcW w:w="5097" w:type="dxa"/>
          </w:tcPr>
          <w:p w14:paraId="7ECD1538" w14:textId="25BC8920" w:rsidR="004F0087" w:rsidRDefault="004F0087" w:rsidP="00E02CA9">
            <w:pPr>
              <w:jc w:val="center"/>
              <w:rPr>
                <w:rFonts w:ascii="Garamond" w:hAnsi="Garamond" w:cs="Arial"/>
                <w:b/>
              </w:rPr>
            </w:pPr>
            <w:r w:rsidRPr="003D2101">
              <w:rPr>
                <w:rFonts w:ascii="Garamond" w:hAnsi="Garamond" w:cs="Arial"/>
                <w:b/>
              </w:rPr>
              <w:t>Il Legale Rappresentante del soggetto</w:t>
            </w:r>
            <w:r>
              <w:rPr>
                <w:rFonts w:ascii="Garamond" w:hAnsi="Garamond" w:cs="Arial"/>
                <w:b/>
              </w:rPr>
              <w:t xml:space="preserve"> </w:t>
            </w:r>
            <w:r w:rsidRPr="003D2101">
              <w:rPr>
                <w:rFonts w:ascii="Garamond" w:hAnsi="Garamond" w:cs="Arial"/>
                <w:b/>
              </w:rPr>
              <w:t>Capofila o altro soggetto munito di poteri di firma*</w:t>
            </w:r>
          </w:p>
        </w:tc>
      </w:tr>
      <w:tr w:rsidR="004F0087" w14:paraId="69D4B3F9" w14:textId="77777777" w:rsidTr="004F0087">
        <w:tc>
          <w:tcPr>
            <w:tcW w:w="5097" w:type="dxa"/>
          </w:tcPr>
          <w:p w14:paraId="406B276F" w14:textId="77777777" w:rsidR="004F0087" w:rsidRDefault="004F0087" w:rsidP="00E02CA9">
            <w:pPr>
              <w:jc w:val="center"/>
              <w:rPr>
                <w:rFonts w:ascii="Garamond" w:hAnsi="Garamond" w:cs="Arial"/>
                <w:b/>
              </w:rPr>
            </w:pPr>
            <w:r w:rsidRPr="003D2101">
              <w:rPr>
                <w:rFonts w:ascii="Garamond" w:hAnsi="Garamond" w:cs="Arial"/>
                <w:b/>
              </w:rPr>
              <w:t xml:space="preserve">(firma </w:t>
            </w:r>
            <w:proofErr w:type="gramStart"/>
            <w:r w:rsidRPr="003D2101">
              <w:rPr>
                <w:rFonts w:ascii="Garamond" w:hAnsi="Garamond" w:cs="Arial"/>
                <w:b/>
              </w:rPr>
              <w:t>digitale)*</w:t>
            </w:r>
            <w:proofErr w:type="gramEnd"/>
            <w:r w:rsidRPr="003D2101">
              <w:rPr>
                <w:rFonts w:ascii="Garamond" w:hAnsi="Garamond" w:cs="Arial"/>
                <w:b/>
              </w:rPr>
              <w:t>*</w:t>
            </w:r>
          </w:p>
        </w:tc>
      </w:tr>
      <w:tr w:rsidR="004F0087" w14:paraId="20948A28" w14:textId="77777777" w:rsidTr="004F0087">
        <w:trPr>
          <w:trHeight w:val="272"/>
        </w:trPr>
        <w:tc>
          <w:tcPr>
            <w:tcW w:w="5097" w:type="dxa"/>
          </w:tcPr>
          <w:p w14:paraId="200951D1" w14:textId="77777777" w:rsidR="004F0087" w:rsidRDefault="004F0087" w:rsidP="00E02CA9">
            <w:pPr>
              <w:jc w:val="right"/>
              <w:rPr>
                <w:rFonts w:ascii="Garamond" w:hAnsi="Garamond" w:cs="Arial"/>
                <w:b/>
              </w:rPr>
            </w:pPr>
          </w:p>
        </w:tc>
      </w:tr>
    </w:tbl>
    <w:p w14:paraId="61FBDDE3" w14:textId="1955BB0A" w:rsidR="004F0087" w:rsidRDefault="004F0087" w:rsidP="00472400">
      <w:pPr>
        <w:jc w:val="both"/>
        <w:rPr>
          <w:rFonts w:ascii="Garamond" w:hAnsi="Garamond" w:cs="Arial"/>
          <w:b/>
          <w:sz w:val="20"/>
          <w:szCs w:val="20"/>
        </w:rPr>
      </w:pPr>
    </w:p>
    <w:p w14:paraId="08F53F8F" w14:textId="43940B05" w:rsidR="00FB64E6" w:rsidRDefault="00FB64E6" w:rsidP="00472400">
      <w:pPr>
        <w:jc w:val="both"/>
        <w:rPr>
          <w:rFonts w:ascii="Garamond" w:hAnsi="Garamond" w:cs="Arial"/>
          <w:b/>
          <w:sz w:val="20"/>
          <w:szCs w:val="20"/>
        </w:rPr>
      </w:pPr>
    </w:p>
    <w:p w14:paraId="21778FE4" w14:textId="02D7E5D7" w:rsidR="00FB64E6" w:rsidRDefault="00FB64E6" w:rsidP="00472400">
      <w:pPr>
        <w:jc w:val="both"/>
        <w:rPr>
          <w:rFonts w:ascii="Garamond" w:hAnsi="Garamond" w:cs="Arial"/>
          <w:b/>
          <w:sz w:val="20"/>
          <w:szCs w:val="20"/>
        </w:rPr>
      </w:pPr>
    </w:p>
    <w:p w14:paraId="2F990B93" w14:textId="1D5DCF2A" w:rsidR="00FB64E6" w:rsidRDefault="00FB64E6" w:rsidP="00472400">
      <w:pPr>
        <w:jc w:val="both"/>
        <w:rPr>
          <w:rFonts w:ascii="Garamond" w:hAnsi="Garamond" w:cs="Arial"/>
          <w:b/>
          <w:sz w:val="20"/>
          <w:szCs w:val="20"/>
        </w:rPr>
      </w:pPr>
    </w:p>
    <w:p w14:paraId="32E130B0" w14:textId="59AF8680" w:rsidR="00FB64E6" w:rsidRDefault="00FB64E6" w:rsidP="00472400">
      <w:pPr>
        <w:jc w:val="both"/>
        <w:rPr>
          <w:rFonts w:ascii="Garamond" w:hAnsi="Garamond" w:cs="Arial"/>
          <w:b/>
          <w:sz w:val="20"/>
          <w:szCs w:val="20"/>
        </w:rPr>
      </w:pPr>
    </w:p>
    <w:p w14:paraId="3DC7D057" w14:textId="35906C67" w:rsidR="00743264" w:rsidRDefault="00743264" w:rsidP="00472400">
      <w:pPr>
        <w:jc w:val="both"/>
        <w:rPr>
          <w:rFonts w:ascii="Garamond" w:hAnsi="Garamond" w:cs="Arial"/>
          <w:b/>
          <w:sz w:val="20"/>
          <w:szCs w:val="20"/>
        </w:rPr>
      </w:pPr>
    </w:p>
    <w:p w14:paraId="009B7A3F" w14:textId="67AD79A8" w:rsidR="00743264" w:rsidRDefault="00743264" w:rsidP="00472400">
      <w:pPr>
        <w:jc w:val="both"/>
        <w:rPr>
          <w:rFonts w:ascii="Garamond" w:hAnsi="Garamond" w:cs="Arial"/>
          <w:b/>
          <w:sz w:val="20"/>
          <w:szCs w:val="20"/>
        </w:rPr>
      </w:pPr>
    </w:p>
    <w:p w14:paraId="052119C6" w14:textId="61E6638B" w:rsidR="00743264" w:rsidRDefault="00743264" w:rsidP="00472400">
      <w:pPr>
        <w:jc w:val="both"/>
        <w:rPr>
          <w:rFonts w:ascii="Garamond" w:hAnsi="Garamond" w:cs="Arial"/>
          <w:b/>
          <w:sz w:val="20"/>
          <w:szCs w:val="20"/>
        </w:rPr>
      </w:pPr>
    </w:p>
    <w:p w14:paraId="5E85C88D" w14:textId="4D6BA921" w:rsidR="00743264" w:rsidRDefault="00743264" w:rsidP="00472400">
      <w:pPr>
        <w:jc w:val="both"/>
        <w:rPr>
          <w:rFonts w:ascii="Garamond" w:hAnsi="Garamond" w:cs="Arial"/>
          <w:b/>
          <w:sz w:val="20"/>
          <w:szCs w:val="20"/>
        </w:rPr>
      </w:pPr>
    </w:p>
    <w:p w14:paraId="36444403" w14:textId="73F1E594" w:rsidR="00743264" w:rsidRDefault="00743264" w:rsidP="00472400">
      <w:pPr>
        <w:jc w:val="both"/>
        <w:rPr>
          <w:rFonts w:ascii="Garamond" w:hAnsi="Garamond" w:cs="Arial"/>
          <w:b/>
          <w:sz w:val="20"/>
          <w:szCs w:val="20"/>
        </w:rPr>
      </w:pPr>
    </w:p>
    <w:p w14:paraId="22014B57" w14:textId="26B403BA" w:rsidR="00743264" w:rsidRDefault="00743264" w:rsidP="00472400">
      <w:pPr>
        <w:jc w:val="both"/>
        <w:rPr>
          <w:rFonts w:ascii="Garamond" w:hAnsi="Garamond" w:cs="Arial"/>
          <w:b/>
          <w:sz w:val="20"/>
          <w:szCs w:val="20"/>
        </w:rPr>
      </w:pPr>
    </w:p>
    <w:p w14:paraId="62FFB61C" w14:textId="06FA2B37" w:rsidR="00743264" w:rsidRDefault="00743264" w:rsidP="00472400">
      <w:pPr>
        <w:jc w:val="both"/>
        <w:rPr>
          <w:rFonts w:ascii="Garamond" w:hAnsi="Garamond" w:cs="Arial"/>
          <w:b/>
          <w:sz w:val="20"/>
          <w:szCs w:val="20"/>
        </w:rPr>
      </w:pPr>
    </w:p>
    <w:p w14:paraId="341BBA8D" w14:textId="26D087F8" w:rsidR="00743264" w:rsidRDefault="00743264" w:rsidP="00472400">
      <w:pPr>
        <w:jc w:val="both"/>
        <w:rPr>
          <w:rFonts w:ascii="Garamond" w:hAnsi="Garamond" w:cs="Arial"/>
          <w:b/>
          <w:sz w:val="20"/>
          <w:szCs w:val="20"/>
        </w:rPr>
      </w:pPr>
    </w:p>
    <w:p w14:paraId="28FCF948" w14:textId="77777777" w:rsidR="00743264" w:rsidRDefault="00743264" w:rsidP="00472400">
      <w:pPr>
        <w:jc w:val="both"/>
        <w:rPr>
          <w:rFonts w:ascii="Garamond" w:hAnsi="Garamond" w:cs="Arial"/>
          <w:b/>
          <w:sz w:val="20"/>
          <w:szCs w:val="20"/>
        </w:rPr>
      </w:pPr>
    </w:p>
    <w:p w14:paraId="37B42234" w14:textId="1490E8EE" w:rsidR="004F0087" w:rsidRDefault="004F0087" w:rsidP="00472400">
      <w:pPr>
        <w:jc w:val="both"/>
        <w:rPr>
          <w:rFonts w:ascii="Garamond" w:hAnsi="Garamond" w:cs="Arial"/>
          <w:b/>
          <w:sz w:val="20"/>
          <w:szCs w:val="20"/>
        </w:rPr>
      </w:pPr>
    </w:p>
    <w:p w14:paraId="3C4DB7AE" w14:textId="77777777" w:rsidR="004F0087" w:rsidRPr="004F0087" w:rsidRDefault="004F0087" w:rsidP="00472400">
      <w:pPr>
        <w:jc w:val="both"/>
        <w:rPr>
          <w:rFonts w:ascii="Garamond" w:hAnsi="Garamond" w:cs="Arial"/>
          <w:b/>
          <w:sz w:val="20"/>
          <w:szCs w:val="20"/>
        </w:rPr>
      </w:pPr>
    </w:p>
    <w:p w14:paraId="31C559D4" w14:textId="77777777" w:rsidR="00472400" w:rsidRPr="004F0087" w:rsidRDefault="00472400" w:rsidP="00472400">
      <w:pPr>
        <w:jc w:val="both"/>
        <w:rPr>
          <w:rFonts w:ascii="Garamond" w:hAnsi="Garamond" w:cs="Arial"/>
          <w:bCs/>
          <w:sz w:val="20"/>
          <w:szCs w:val="20"/>
        </w:rPr>
      </w:pPr>
      <w:r w:rsidRPr="004F0087">
        <w:rPr>
          <w:rFonts w:ascii="Garamond" w:hAnsi="Garamond" w:cs="Arial"/>
          <w:b/>
          <w:sz w:val="20"/>
          <w:szCs w:val="20"/>
        </w:rPr>
        <w:t>*</w:t>
      </w:r>
      <w:r w:rsidRPr="004F0087">
        <w:rPr>
          <w:rFonts w:ascii="Garamond" w:hAnsi="Garamond" w:cs="Arial"/>
          <w:bCs/>
          <w:sz w:val="20"/>
          <w:szCs w:val="20"/>
        </w:rPr>
        <w:t xml:space="preserve"> In caso di altro soggetto munito di poteri di firma, allegare atto di delega </w:t>
      </w:r>
      <w:proofErr w:type="gramStart"/>
      <w:r w:rsidRPr="004F0087">
        <w:rPr>
          <w:rFonts w:ascii="Garamond" w:hAnsi="Garamond" w:cs="Arial"/>
          <w:bCs/>
          <w:sz w:val="20"/>
          <w:szCs w:val="20"/>
        </w:rPr>
        <w:t>o  altro</w:t>
      </w:r>
      <w:proofErr w:type="gramEnd"/>
      <w:r w:rsidRPr="004F0087">
        <w:rPr>
          <w:rFonts w:ascii="Garamond" w:hAnsi="Garamond" w:cs="Arial"/>
          <w:bCs/>
          <w:sz w:val="20"/>
          <w:szCs w:val="20"/>
        </w:rPr>
        <w:t xml:space="preserve"> documento comprovante poteri di firma</w:t>
      </w:r>
    </w:p>
    <w:p w14:paraId="7B13EC5C" w14:textId="77777777" w:rsidR="00472400" w:rsidRPr="004F0087" w:rsidRDefault="00472400" w:rsidP="00472400">
      <w:pPr>
        <w:jc w:val="both"/>
        <w:rPr>
          <w:rFonts w:ascii="Garamond" w:hAnsi="Garamond" w:cs="Arial"/>
          <w:bCs/>
          <w:sz w:val="20"/>
          <w:szCs w:val="20"/>
        </w:rPr>
      </w:pPr>
    </w:p>
    <w:p w14:paraId="5EF08E9C" w14:textId="7807BA1D" w:rsidR="00A43967" w:rsidRPr="004F0087" w:rsidRDefault="00472400">
      <w:pPr>
        <w:jc w:val="both"/>
        <w:rPr>
          <w:rFonts w:ascii="Garamond" w:hAnsi="Garamond" w:cs="Arial"/>
          <w:bCs/>
          <w:sz w:val="20"/>
          <w:szCs w:val="20"/>
        </w:rPr>
      </w:pPr>
      <w:r w:rsidRPr="004F0087">
        <w:rPr>
          <w:rFonts w:ascii="Garamond" w:hAnsi="Garamond" w:cs="Arial"/>
          <w:b/>
          <w:sz w:val="20"/>
          <w:szCs w:val="20"/>
        </w:rPr>
        <w:t>**</w:t>
      </w:r>
      <w:r w:rsidRPr="004F0087">
        <w:rPr>
          <w:rFonts w:ascii="Garamond" w:hAnsi="Garamond" w:cs="Arial"/>
          <w:bCs/>
          <w:sz w:val="20"/>
          <w:szCs w:val="20"/>
        </w:rPr>
        <w:t xml:space="preserve"> Obbligo di presentazione del documento di riconoscimento in corso di validità assolto implicitamente con l’apposizione della firma digitale, ai sensi del combinato disposto di cui agli artt. 38 e 47 del DPR n. 445/2000 e </w:t>
      </w:r>
      <w:proofErr w:type="spellStart"/>
      <w:r w:rsidRPr="004F0087">
        <w:rPr>
          <w:rFonts w:ascii="Garamond" w:hAnsi="Garamond" w:cs="Arial"/>
          <w:bCs/>
          <w:sz w:val="20"/>
          <w:szCs w:val="20"/>
        </w:rPr>
        <w:t>s.m.i.</w:t>
      </w:r>
      <w:proofErr w:type="spellEnd"/>
      <w:r w:rsidRPr="004F0087">
        <w:rPr>
          <w:rFonts w:ascii="Garamond" w:hAnsi="Garamond" w:cs="Arial"/>
          <w:bCs/>
          <w:sz w:val="20"/>
          <w:szCs w:val="20"/>
        </w:rPr>
        <w:t xml:space="preserve"> e art. 65, comma 1, lett. a) del </w:t>
      </w:r>
      <w:proofErr w:type="spellStart"/>
      <w:r w:rsidRPr="004F0087">
        <w:rPr>
          <w:rFonts w:ascii="Garamond" w:hAnsi="Garamond" w:cs="Arial"/>
          <w:bCs/>
          <w:sz w:val="20"/>
          <w:szCs w:val="20"/>
        </w:rPr>
        <w:t>D.Lgs</w:t>
      </w:r>
      <w:proofErr w:type="spellEnd"/>
      <w:r w:rsidRPr="004F0087">
        <w:rPr>
          <w:rFonts w:ascii="Garamond" w:hAnsi="Garamond" w:cs="Arial"/>
          <w:bCs/>
          <w:sz w:val="20"/>
          <w:szCs w:val="20"/>
        </w:rPr>
        <w:t xml:space="preserve"> 82/2005 e </w:t>
      </w:r>
      <w:proofErr w:type="spellStart"/>
      <w:r w:rsidRPr="004F0087">
        <w:rPr>
          <w:rFonts w:ascii="Garamond" w:hAnsi="Garamond" w:cs="Arial"/>
          <w:bCs/>
          <w:sz w:val="20"/>
          <w:szCs w:val="20"/>
        </w:rPr>
        <w:t>s.m.i</w:t>
      </w:r>
      <w:proofErr w:type="spellEnd"/>
    </w:p>
    <w:sectPr w:rsidR="00A43967" w:rsidRPr="004F0087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6367A" w14:textId="77777777" w:rsidR="009F6B82" w:rsidRDefault="009F6B82">
      <w:r>
        <w:separator/>
      </w:r>
    </w:p>
  </w:endnote>
  <w:endnote w:type="continuationSeparator" w:id="0">
    <w:p w14:paraId="24825534" w14:textId="77777777" w:rsidR="009F6B82" w:rsidRDefault="009F6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A3192" w14:textId="77777777" w:rsidR="008D57E0" w:rsidRDefault="008D57E0">
    <w:pPr>
      <w:pStyle w:val="Pidipagina"/>
      <w:jc w:val="right"/>
    </w:pPr>
    <w:r>
      <w:rPr>
        <w:rFonts w:cs="Arial"/>
        <w:sz w:val="18"/>
        <w:szCs w:val="18"/>
      </w:rPr>
      <w:fldChar w:fldCharType="begin"/>
    </w:r>
    <w:r>
      <w:rPr>
        <w:rFonts w:cs="Arial"/>
        <w:sz w:val="18"/>
        <w:szCs w:val="18"/>
      </w:rPr>
      <w:instrText xml:space="preserve"> PAGE </w:instrText>
    </w:r>
    <w:r>
      <w:rPr>
        <w:rFonts w:cs="Arial"/>
        <w:sz w:val="18"/>
        <w:szCs w:val="18"/>
      </w:rPr>
      <w:fldChar w:fldCharType="separate"/>
    </w:r>
    <w:r w:rsidR="0056283F">
      <w:rPr>
        <w:rFonts w:cs="Arial"/>
        <w:noProof/>
        <w:sz w:val="18"/>
        <w:szCs w:val="18"/>
      </w:rPr>
      <w:t>2</w:t>
    </w:r>
    <w:r>
      <w:rPr>
        <w:rFonts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08B2D7" w14:textId="77777777" w:rsidR="009F6B82" w:rsidRDefault="009F6B82">
      <w:bookmarkStart w:id="0" w:name="_Hlk200706571"/>
      <w:bookmarkEnd w:id="0"/>
      <w:r>
        <w:separator/>
      </w:r>
    </w:p>
  </w:footnote>
  <w:footnote w:type="continuationSeparator" w:id="0">
    <w:p w14:paraId="2F82598A" w14:textId="77777777" w:rsidR="009F6B82" w:rsidRDefault="009F6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5029F" w14:textId="750DBEA2" w:rsidR="008D57E0" w:rsidRDefault="00AC5BC9" w:rsidP="00DB5F56">
    <w:pPr>
      <w:pStyle w:val="Intestazione"/>
      <w:ind w:right="-380"/>
      <w:jc w:val="center"/>
    </w:pPr>
    <w:bookmarkStart w:id="4" w:name="_Hlk200660373"/>
    <w:bookmarkStart w:id="5" w:name="_Hlk200660374"/>
    <w:r w:rsidRPr="00646EC0">
      <w:rPr>
        <w:noProof/>
      </w:rPr>
      <w:drawing>
        <wp:inline distT="0" distB="0" distL="0" distR="0" wp14:anchorId="2837E812" wp14:editId="03CED163">
          <wp:extent cx="1181100" cy="97536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16"/>
    <w:lvl w:ilvl="0">
      <w:start w:val="1"/>
      <w:numFmt w:val="bullet"/>
      <w:pStyle w:val="Elencoalfa"/>
      <w:lvlText w:val=""/>
      <w:lvlJc w:val="left"/>
      <w:pPr>
        <w:tabs>
          <w:tab w:val="num" w:pos="0"/>
        </w:tabs>
        <w:ind w:left="1077" w:hanging="360"/>
      </w:pPr>
      <w:rPr>
        <w:rFonts w:ascii="Symbol" w:hAnsi="Symbol" w:cs="Symbol" w:hint="default"/>
        <w:color w:val="auto"/>
      </w:rPr>
    </w:lvl>
  </w:abstractNum>
  <w:abstractNum w:abstractNumId="3" w15:restartNumberingAfterBreak="0">
    <w:nsid w:val="00000004"/>
    <w:multiLevelType w:val="singleLevel"/>
    <w:tmpl w:val="00000004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4" w15:restartNumberingAfterBreak="0">
    <w:nsid w:val="223F03A3"/>
    <w:multiLevelType w:val="hybridMultilevel"/>
    <w:tmpl w:val="0C86BACC"/>
    <w:lvl w:ilvl="0" w:tplc="2682AF2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8B1AF2"/>
    <w:multiLevelType w:val="hybridMultilevel"/>
    <w:tmpl w:val="BEA685AC"/>
    <w:lvl w:ilvl="0" w:tplc="00000011">
      <w:start w:val="4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044FE8"/>
    <w:multiLevelType w:val="hybridMultilevel"/>
    <w:tmpl w:val="803AA3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600C9"/>
    <w:multiLevelType w:val="hybridMultilevel"/>
    <w:tmpl w:val="3EA21BE4"/>
    <w:lvl w:ilvl="0" w:tplc="772A002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2B150A"/>
    <w:multiLevelType w:val="hybridMultilevel"/>
    <w:tmpl w:val="803AA3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CC7EC8"/>
    <w:multiLevelType w:val="hybridMultilevel"/>
    <w:tmpl w:val="803AA3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16"/>
    <w:rsid w:val="00021509"/>
    <w:rsid w:val="00027D53"/>
    <w:rsid w:val="00043DC8"/>
    <w:rsid w:val="00044375"/>
    <w:rsid w:val="000547D7"/>
    <w:rsid w:val="000569E6"/>
    <w:rsid w:val="00070541"/>
    <w:rsid w:val="00071CCB"/>
    <w:rsid w:val="00072240"/>
    <w:rsid w:val="00093C0C"/>
    <w:rsid w:val="000A0783"/>
    <w:rsid w:val="000A6E24"/>
    <w:rsid w:val="000B363A"/>
    <w:rsid w:val="000C49F2"/>
    <w:rsid w:val="000D7870"/>
    <w:rsid w:val="000E3A65"/>
    <w:rsid w:val="00105FD3"/>
    <w:rsid w:val="0010618B"/>
    <w:rsid w:val="001154EE"/>
    <w:rsid w:val="00120A74"/>
    <w:rsid w:val="001348AA"/>
    <w:rsid w:val="00182A4C"/>
    <w:rsid w:val="00196CA2"/>
    <w:rsid w:val="001972D1"/>
    <w:rsid w:val="001B2B2F"/>
    <w:rsid w:val="001B56E6"/>
    <w:rsid w:val="001C7023"/>
    <w:rsid w:val="001D007A"/>
    <w:rsid w:val="001D484E"/>
    <w:rsid w:val="001D5D88"/>
    <w:rsid w:val="001D719F"/>
    <w:rsid w:val="001D75EC"/>
    <w:rsid w:val="00203671"/>
    <w:rsid w:val="0023099C"/>
    <w:rsid w:val="00246EB5"/>
    <w:rsid w:val="0024754E"/>
    <w:rsid w:val="002513D9"/>
    <w:rsid w:val="00272908"/>
    <w:rsid w:val="00274605"/>
    <w:rsid w:val="00275790"/>
    <w:rsid w:val="00280EE0"/>
    <w:rsid w:val="00287A0B"/>
    <w:rsid w:val="00293C70"/>
    <w:rsid w:val="002958CA"/>
    <w:rsid w:val="002A2727"/>
    <w:rsid w:val="002B2786"/>
    <w:rsid w:val="002C2CE6"/>
    <w:rsid w:val="002C36F4"/>
    <w:rsid w:val="002E0BD1"/>
    <w:rsid w:val="002E25B2"/>
    <w:rsid w:val="002F7726"/>
    <w:rsid w:val="002F797C"/>
    <w:rsid w:val="00320727"/>
    <w:rsid w:val="00322F6F"/>
    <w:rsid w:val="00330B9E"/>
    <w:rsid w:val="00330F4C"/>
    <w:rsid w:val="00336BCD"/>
    <w:rsid w:val="0034580F"/>
    <w:rsid w:val="0035624C"/>
    <w:rsid w:val="003B618D"/>
    <w:rsid w:val="003F5E94"/>
    <w:rsid w:val="00421398"/>
    <w:rsid w:val="004434E3"/>
    <w:rsid w:val="00472400"/>
    <w:rsid w:val="004749F1"/>
    <w:rsid w:val="00475B31"/>
    <w:rsid w:val="004A7443"/>
    <w:rsid w:val="004C36BF"/>
    <w:rsid w:val="004D156F"/>
    <w:rsid w:val="004F0087"/>
    <w:rsid w:val="004F3208"/>
    <w:rsid w:val="004F3F9B"/>
    <w:rsid w:val="005123A8"/>
    <w:rsid w:val="00513422"/>
    <w:rsid w:val="0051405A"/>
    <w:rsid w:val="00551950"/>
    <w:rsid w:val="00554097"/>
    <w:rsid w:val="0056282B"/>
    <w:rsid w:val="0056283F"/>
    <w:rsid w:val="0056444A"/>
    <w:rsid w:val="00565977"/>
    <w:rsid w:val="00571B3D"/>
    <w:rsid w:val="00580EA1"/>
    <w:rsid w:val="00596589"/>
    <w:rsid w:val="005D00E7"/>
    <w:rsid w:val="005F545B"/>
    <w:rsid w:val="00601716"/>
    <w:rsid w:val="00602DFC"/>
    <w:rsid w:val="006315AF"/>
    <w:rsid w:val="00646018"/>
    <w:rsid w:val="00647C6D"/>
    <w:rsid w:val="006918E5"/>
    <w:rsid w:val="00694041"/>
    <w:rsid w:val="006B6FDA"/>
    <w:rsid w:val="006C4488"/>
    <w:rsid w:val="006C6C6A"/>
    <w:rsid w:val="006D42C4"/>
    <w:rsid w:val="006F084B"/>
    <w:rsid w:val="006F4CCD"/>
    <w:rsid w:val="00711BF5"/>
    <w:rsid w:val="00720804"/>
    <w:rsid w:val="00731469"/>
    <w:rsid w:val="00743264"/>
    <w:rsid w:val="00754064"/>
    <w:rsid w:val="007578E7"/>
    <w:rsid w:val="00760C89"/>
    <w:rsid w:val="00780307"/>
    <w:rsid w:val="00790E34"/>
    <w:rsid w:val="00793890"/>
    <w:rsid w:val="007A3DEE"/>
    <w:rsid w:val="007A7AAC"/>
    <w:rsid w:val="007B4CBA"/>
    <w:rsid w:val="007C78FC"/>
    <w:rsid w:val="007E03B7"/>
    <w:rsid w:val="008035A8"/>
    <w:rsid w:val="00812E7A"/>
    <w:rsid w:val="00822D3C"/>
    <w:rsid w:val="0082531E"/>
    <w:rsid w:val="008348E5"/>
    <w:rsid w:val="00855623"/>
    <w:rsid w:val="00864ADB"/>
    <w:rsid w:val="00877A93"/>
    <w:rsid w:val="008A1A12"/>
    <w:rsid w:val="008A5A3A"/>
    <w:rsid w:val="008B21BF"/>
    <w:rsid w:val="008B6C58"/>
    <w:rsid w:val="008B7BE7"/>
    <w:rsid w:val="008C5766"/>
    <w:rsid w:val="008D57E0"/>
    <w:rsid w:val="008E5B64"/>
    <w:rsid w:val="008F7487"/>
    <w:rsid w:val="0092011B"/>
    <w:rsid w:val="00921F50"/>
    <w:rsid w:val="00953EC0"/>
    <w:rsid w:val="00997D74"/>
    <w:rsid w:val="009B5362"/>
    <w:rsid w:val="009C07F1"/>
    <w:rsid w:val="009D5318"/>
    <w:rsid w:val="009E3435"/>
    <w:rsid w:val="009E6C97"/>
    <w:rsid w:val="009F29BC"/>
    <w:rsid w:val="009F57D1"/>
    <w:rsid w:val="009F6B82"/>
    <w:rsid w:val="00A06C90"/>
    <w:rsid w:val="00A10A80"/>
    <w:rsid w:val="00A43967"/>
    <w:rsid w:val="00A6001C"/>
    <w:rsid w:val="00A77316"/>
    <w:rsid w:val="00A84992"/>
    <w:rsid w:val="00AA232D"/>
    <w:rsid w:val="00AC5BC9"/>
    <w:rsid w:val="00AE1B16"/>
    <w:rsid w:val="00B03766"/>
    <w:rsid w:val="00B149A9"/>
    <w:rsid w:val="00B2420C"/>
    <w:rsid w:val="00B35E91"/>
    <w:rsid w:val="00B53B7E"/>
    <w:rsid w:val="00B55717"/>
    <w:rsid w:val="00B57C9A"/>
    <w:rsid w:val="00B636B6"/>
    <w:rsid w:val="00BB0332"/>
    <w:rsid w:val="00BB16F7"/>
    <w:rsid w:val="00C02FB5"/>
    <w:rsid w:val="00C345AE"/>
    <w:rsid w:val="00C432B7"/>
    <w:rsid w:val="00C60374"/>
    <w:rsid w:val="00C61B7D"/>
    <w:rsid w:val="00C75EF1"/>
    <w:rsid w:val="00C76240"/>
    <w:rsid w:val="00C96835"/>
    <w:rsid w:val="00C976E0"/>
    <w:rsid w:val="00CB373C"/>
    <w:rsid w:val="00CB3991"/>
    <w:rsid w:val="00CD3021"/>
    <w:rsid w:val="00CE16E0"/>
    <w:rsid w:val="00CE190B"/>
    <w:rsid w:val="00D124AE"/>
    <w:rsid w:val="00D1628C"/>
    <w:rsid w:val="00D23523"/>
    <w:rsid w:val="00D44EFF"/>
    <w:rsid w:val="00D47717"/>
    <w:rsid w:val="00D61ABE"/>
    <w:rsid w:val="00D714F2"/>
    <w:rsid w:val="00D96441"/>
    <w:rsid w:val="00D97A2A"/>
    <w:rsid w:val="00DB5F56"/>
    <w:rsid w:val="00DD0BF3"/>
    <w:rsid w:val="00DD3FB9"/>
    <w:rsid w:val="00DD7629"/>
    <w:rsid w:val="00DE6D52"/>
    <w:rsid w:val="00DE7447"/>
    <w:rsid w:val="00E025BD"/>
    <w:rsid w:val="00E07D4A"/>
    <w:rsid w:val="00E11AB6"/>
    <w:rsid w:val="00E15536"/>
    <w:rsid w:val="00E16A19"/>
    <w:rsid w:val="00E252F0"/>
    <w:rsid w:val="00E43F01"/>
    <w:rsid w:val="00E44F14"/>
    <w:rsid w:val="00E4618C"/>
    <w:rsid w:val="00E52C2D"/>
    <w:rsid w:val="00E53EE8"/>
    <w:rsid w:val="00E542AC"/>
    <w:rsid w:val="00E74746"/>
    <w:rsid w:val="00E924E5"/>
    <w:rsid w:val="00E951A1"/>
    <w:rsid w:val="00EA3B97"/>
    <w:rsid w:val="00EB70C8"/>
    <w:rsid w:val="00EC50F3"/>
    <w:rsid w:val="00EC52DC"/>
    <w:rsid w:val="00EC7891"/>
    <w:rsid w:val="00F14225"/>
    <w:rsid w:val="00F23F05"/>
    <w:rsid w:val="00F337B0"/>
    <w:rsid w:val="00F77ADB"/>
    <w:rsid w:val="00F878EF"/>
    <w:rsid w:val="00F96496"/>
    <w:rsid w:val="00FA4E1A"/>
    <w:rsid w:val="00FA5481"/>
    <w:rsid w:val="00FB5411"/>
    <w:rsid w:val="00FB64E6"/>
    <w:rsid w:val="00FC489B"/>
    <w:rsid w:val="00FC6347"/>
    <w:rsid w:val="00FD0BC0"/>
    <w:rsid w:val="00FD73E2"/>
    <w:rsid w:val="00FE1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C62539"/>
  <w15:chartTrackingRefBased/>
  <w15:docId w15:val="{CBB5E40C-0426-471A-8D40-6082AD7D1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rFonts w:eastAsia="Calibri"/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val="x-none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x-none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pacing w:before="120" w:after="120" w:line="360" w:lineRule="exact"/>
      <w:ind w:left="0" w:firstLine="142"/>
      <w:jc w:val="both"/>
      <w:outlineLvl w:val="2"/>
    </w:pPr>
    <w:rPr>
      <w:rFonts w:eastAsia="Times New Roman"/>
      <w:b/>
      <w:i/>
      <w:lang w:val="x-none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120" w:after="120" w:line="360" w:lineRule="exact"/>
      <w:jc w:val="center"/>
      <w:outlineLvl w:val="3"/>
    </w:pPr>
    <w:rPr>
      <w:rFonts w:eastAsia="Times New Roman"/>
      <w:i/>
      <w:lang w:val="x-none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spacing w:before="120" w:after="120" w:line="360" w:lineRule="exact"/>
      <w:jc w:val="both"/>
      <w:outlineLvl w:val="4"/>
    </w:pPr>
    <w:rPr>
      <w:rFonts w:eastAsia="Times New Roman"/>
      <w:b/>
      <w:bCs/>
      <w:i/>
      <w:iCs/>
      <w:u w:val="single"/>
      <w:lang w:val="x-none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spacing w:before="120" w:after="120" w:line="360" w:lineRule="exact"/>
      <w:jc w:val="center"/>
      <w:outlineLvl w:val="5"/>
    </w:pPr>
    <w:rPr>
      <w:rFonts w:eastAsia="Times New Roman"/>
      <w:i/>
      <w:sz w:val="22"/>
      <w:lang w:val="x-none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outlineLvl w:val="6"/>
    </w:pPr>
    <w:rPr>
      <w:rFonts w:eastAsia="Times New Roman"/>
      <w:b/>
      <w:bCs/>
      <w:szCs w:val="23"/>
      <w:lang w:val="x-none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outlineLvl w:val="7"/>
    </w:pPr>
    <w:rPr>
      <w:rFonts w:eastAsia="Times New Roman"/>
      <w:i/>
      <w:iCs/>
      <w:szCs w:val="23"/>
      <w:lang w:val="x-none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outlineLvl w:val="8"/>
    </w:pPr>
    <w:rPr>
      <w:rFonts w:eastAsia="Times New Roman"/>
      <w:b/>
      <w:bCs/>
      <w:i/>
      <w:iCs/>
      <w:szCs w:val="23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Webdings" w:hAnsi="Webdings" w:cs="Web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Calibri" w:hAnsi="Calibri" w:cs="Calibri" w:hint="default"/>
      <w:color w:val="auto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Wingdings" w:hAnsi="Wingdings" w:cs="Wingdings" w:hint="default"/>
      <w:sz w:val="16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Wingdings" w:hAnsi="Wingdings" w:cs="Wingdings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Wingdings" w:hAnsi="Wingdings" w:cs="Wingdings" w:hint="default"/>
      <w:sz w:val="16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  <w:sz w:val="2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eastAsia="Times New Roman" w:hAnsi="Symbol" w:cs="Symbol" w:hint="default"/>
      <w:sz w:val="22"/>
      <w:szCs w:val="22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ascii="Wingdings" w:hAnsi="Wingdings" w:cs="Wingdings" w:hint="default"/>
      <w:sz w:val="16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ascii="Webdings" w:hAnsi="Webdings" w:cs="Webdings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ascii="Symbol" w:hAnsi="Symbol" w:cs="Symbol" w:hint="default"/>
      <w:color w:val="auto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Wingdings" w:hAnsi="Wingdings" w:cs="Wingdings" w:hint="default"/>
      <w:sz w:val="16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eastAsia="TimesNewRomanPSMT" w:hAnsi="Times New Roman" w:cs="Times New Roman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eastAsia="Calibri" w:hAnsi="Symbol" w:cs="Aria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Symbol" w:eastAsia="Times New Roman" w:hAnsi="Symbol" w:cs="Symbol" w:hint="default"/>
      <w:sz w:val="22"/>
      <w:szCs w:val="22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Enfasiintensa">
    <w:name w:val="Intense Emphasis"/>
    <w:qFormat/>
    <w:rPr>
      <w:b/>
      <w:bCs/>
      <w:i/>
      <w:iCs/>
      <w:color w:val="4F81BD"/>
    </w:rPr>
  </w:style>
  <w:style w:type="character" w:styleId="Riferimentointenso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Titolodellibro1">
    <w:name w:val="Titolo del libro1"/>
    <w:rPr>
      <w:b/>
      <w:bCs/>
      <w:smallCaps/>
      <w:spacing w:val="5"/>
    </w:rPr>
  </w:style>
  <w:style w:type="character" w:customStyle="1" w:styleId="Titolo2Carattere">
    <w:name w:val="Titolo 2 Carattere"/>
    <w:rPr>
      <w:rFonts w:ascii="Arial" w:eastAsia="Times New Roman" w:hAnsi="Arial" w:cs="Arial"/>
      <w:b/>
      <w:bCs/>
      <w:i/>
      <w:iCs/>
      <w:sz w:val="28"/>
      <w:szCs w:val="28"/>
      <w:lang w:val="x-none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Titolo4Carattere">
    <w:name w:val="Titolo 4 Carattere"/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Titolo5Carattere">
    <w:name w:val="Titolo 5 Carattere"/>
    <w:rPr>
      <w:rFonts w:ascii="Times New Roman" w:eastAsia="Times New Roman" w:hAnsi="Times New Roman" w:cs="Times New Roman"/>
      <w:b/>
      <w:bCs/>
      <w:i/>
      <w:iCs/>
      <w:sz w:val="24"/>
      <w:szCs w:val="24"/>
      <w:u w:val="single"/>
    </w:rPr>
  </w:style>
  <w:style w:type="character" w:customStyle="1" w:styleId="Titolo6Carattere">
    <w:name w:val="Titolo 6 Carattere"/>
    <w:rPr>
      <w:rFonts w:ascii="Times New Roman" w:eastAsia="Times New Roman" w:hAnsi="Times New Roman" w:cs="Times New Roman"/>
      <w:i/>
      <w:sz w:val="22"/>
      <w:szCs w:val="24"/>
    </w:rPr>
  </w:style>
  <w:style w:type="character" w:customStyle="1" w:styleId="Titolo7Carattere">
    <w:name w:val="Titolo 7 Carattere"/>
    <w:rPr>
      <w:rFonts w:ascii="Times New Roman" w:eastAsia="Times New Roman" w:hAnsi="Times New Roman" w:cs="Times New Roman"/>
      <w:b/>
      <w:bCs/>
      <w:sz w:val="24"/>
      <w:szCs w:val="23"/>
    </w:rPr>
  </w:style>
  <w:style w:type="character" w:customStyle="1" w:styleId="Titolo8Carattere">
    <w:name w:val="Titolo 8 Carattere"/>
    <w:rPr>
      <w:rFonts w:ascii="Times New Roman" w:eastAsia="Times New Roman" w:hAnsi="Times New Roman" w:cs="Times New Roman"/>
      <w:i/>
      <w:iCs/>
      <w:sz w:val="24"/>
      <w:szCs w:val="23"/>
    </w:rPr>
  </w:style>
  <w:style w:type="character" w:customStyle="1" w:styleId="Titolo9Carattere">
    <w:name w:val="Titolo 9 Carattere"/>
    <w:rPr>
      <w:rFonts w:ascii="Times New Roman" w:eastAsia="Times New Roman" w:hAnsi="Times New Roman" w:cs="Times New Roman"/>
      <w:b/>
      <w:bCs/>
      <w:i/>
      <w:iCs/>
      <w:sz w:val="24"/>
      <w:szCs w:val="23"/>
    </w:rPr>
  </w:style>
  <w:style w:type="character" w:customStyle="1" w:styleId="TitoloCarattere">
    <w:name w:val="Titolo Carattere"/>
    <w:rPr>
      <w:rFonts w:ascii="Cambria" w:eastAsia="Times New Roman" w:hAnsi="Cambria" w:cs="Cambria"/>
      <w:b/>
      <w:bCs/>
      <w:kern w:val="1"/>
      <w:sz w:val="32"/>
      <w:szCs w:val="32"/>
    </w:rPr>
  </w:style>
  <w:style w:type="character" w:styleId="Enfasigrassetto">
    <w:name w:val="Strong"/>
    <w:qFormat/>
    <w:rPr>
      <w:b/>
      <w:bCs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TestonotaapidipaginaCarattere">
    <w:name w:val="Testo nota a piè di pagina Carattere"/>
    <w:rPr>
      <w:rFonts w:ascii="Times New Roman" w:eastAsia="Times New Roman" w:hAnsi="Times New Roman" w:cs="Times New Roman"/>
    </w:rPr>
  </w:style>
  <w:style w:type="character" w:customStyle="1" w:styleId="Caratteredellanota">
    <w:name w:val="Carattere della nota"/>
    <w:rPr>
      <w:vertAlign w:val="superscript"/>
    </w:rPr>
  </w:style>
  <w:style w:type="character" w:customStyle="1" w:styleId="IntestazioneCarattere">
    <w:name w:val="Intestazione Carattere"/>
    <w:uiPriority w:val="99"/>
    <w:rPr>
      <w:rFonts w:ascii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rPr>
      <w:color w:val="0563C1"/>
      <w:u w:val="single"/>
    </w:rPr>
  </w:style>
  <w:style w:type="character" w:styleId="Menzionenonrisolta">
    <w:name w:val="Unresolved Mention"/>
    <w:rPr>
      <w:color w:val="808080"/>
      <w:shd w:val="clear" w:color="auto" w:fill="E6E6E6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next w:val="Normale"/>
    <w:pPr>
      <w:jc w:val="both"/>
    </w:pPr>
    <w:rPr>
      <w:rFonts w:ascii="Bodoni MT" w:eastAsia="Times New Roman" w:hAnsi="Bodoni MT" w:cs="Bodoni MT"/>
      <w:b/>
      <w:bCs/>
      <w:color w:val="42585E"/>
      <w:sz w:val="20"/>
      <w:szCs w:val="20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Elencoacolori-Colore11">
    <w:name w:val="Elenco a colori - Colore 11"/>
    <w:basedOn w:val="Normale"/>
    <w:pPr>
      <w:ind w:left="708"/>
    </w:pPr>
  </w:style>
  <w:style w:type="paragraph" w:customStyle="1" w:styleId="Elencoalfa">
    <w:name w:val="Elenco alfa"/>
    <w:basedOn w:val="Normale"/>
    <w:pPr>
      <w:numPr>
        <w:numId w:val="3"/>
      </w:numPr>
      <w:jc w:val="both"/>
    </w:pPr>
    <w:rPr>
      <w:rFonts w:ascii="Bodoni MT" w:eastAsia="Times New Roman" w:hAnsi="Bodoni MT" w:cs="Bodoni MT"/>
      <w:sz w:val="23"/>
      <w:szCs w:val="20"/>
    </w:rPr>
  </w:style>
  <w:style w:type="paragraph" w:customStyle="1" w:styleId="TOCHeading1">
    <w:name w:val="TOC Heading1"/>
    <w:basedOn w:val="Titolo1"/>
    <w:next w:val="Normale"/>
    <w:pPr>
      <w:keepLines/>
      <w:numPr>
        <w:numId w:val="0"/>
      </w:numPr>
      <w:spacing w:before="480" w:after="0" w:line="276" w:lineRule="auto"/>
    </w:pPr>
    <w:rPr>
      <w:rFonts w:cs="Times New Roman"/>
      <w:color w:val="365F91"/>
      <w:sz w:val="28"/>
      <w:szCs w:val="28"/>
    </w:rPr>
  </w:style>
  <w:style w:type="paragraph" w:styleId="Sommario1">
    <w:name w:val="toc 1"/>
    <w:basedOn w:val="Normale"/>
    <w:next w:val="Normale"/>
    <w:pPr>
      <w:jc w:val="both"/>
    </w:pPr>
    <w:rPr>
      <w:rFonts w:eastAsia="Times New Roman"/>
      <w:smallCaps/>
    </w:rPr>
  </w:style>
  <w:style w:type="paragraph" w:styleId="Sommario2">
    <w:name w:val="toc 2"/>
    <w:basedOn w:val="Normale"/>
    <w:next w:val="Normale"/>
    <w:pPr>
      <w:ind w:left="240"/>
    </w:pPr>
    <w:rPr>
      <w:rFonts w:eastAsia="Times New Roman"/>
    </w:rPr>
  </w:style>
  <w:style w:type="paragraph" w:styleId="Sommario3">
    <w:name w:val="toc 3"/>
    <w:basedOn w:val="Normale"/>
    <w:next w:val="Normale"/>
    <w:pPr>
      <w:spacing w:after="100" w:line="276" w:lineRule="auto"/>
      <w:ind w:left="440"/>
    </w:pPr>
    <w:rPr>
      <w:rFonts w:ascii="Calibri" w:eastAsia="Times New Roman" w:hAnsi="Calibri" w:cs="Calibri"/>
      <w:sz w:val="22"/>
      <w:szCs w:val="22"/>
    </w:rPr>
  </w:style>
  <w:style w:type="paragraph" w:styleId="Titolo">
    <w:name w:val="Title"/>
    <w:basedOn w:val="Normale"/>
    <w:next w:val="Normale"/>
    <w:qFormat/>
    <w:pPr>
      <w:spacing w:before="240" w:after="60"/>
      <w:jc w:val="center"/>
    </w:pPr>
    <w:rPr>
      <w:rFonts w:ascii="Cambria" w:eastAsia="Times New Roman" w:hAnsi="Cambria" w:cs="Cambria"/>
      <w:b/>
      <w:bCs/>
      <w:kern w:val="1"/>
      <w:sz w:val="32"/>
      <w:szCs w:val="32"/>
      <w:lang w:val="x-none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  <w:lang w:val="x-none"/>
    </w:rPr>
  </w:style>
  <w:style w:type="paragraph" w:styleId="Testonotaapidipagina">
    <w:name w:val="footnote text"/>
    <w:basedOn w:val="Normale"/>
    <w:rPr>
      <w:rFonts w:eastAsia="Times New Roman"/>
      <w:sz w:val="20"/>
      <w:szCs w:val="20"/>
      <w:lang w:val="x-none"/>
    </w:rPr>
  </w:style>
  <w:style w:type="paragraph" w:styleId="Intestazione">
    <w:name w:val="header"/>
    <w:basedOn w:val="Normale"/>
    <w:rPr>
      <w:lang w:val="x-none"/>
    </w:rPr>
  </w:style>
  <w:style w:type="paragraph" w:styleId="Pidipagina">
    <w:name w:val="footer"/>
    <w:basedOn w:val="Normale"/>
    <w:rPr>
      <w:lang w:val="x-none"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Testonotaapidipagina1">
    <w:name w:val="Testo nota a piè di pagina1"/>
    <w:basedOn w:val="Normale"/>
    <w:rsid w:val="008E5B64"/>
    <w:rPr>
      <w:rFonts w:eastAsia="Times New Roman"/>
      <w:sz w:val="20"/>
      <w:szCs w:val="20"/>
    </w:rPr>
  </w:style>
  <w:style w:type="table" w:styleId="Grigliatabella">
    <w:name w:val="Table Grid"/>
    <w:basedOn w:val="Tabellanormale"/>
    <w:uiPriority w:val="59"/>
    <w:rsid w:val="004D1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uiPriority w:val="99"/>
    <w:semiHidden/>
    <w:unhideWhenUsed/>
    <w:rsid w:val="008253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2531E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82531E"/>
    <w:rPr>
      <w:rFonts w:eastAsia="Calibri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2531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2531E"/>
    <w:rPr>
      <w:rFonts w:eastAsia="Calibri"/>
      <w:b/>
      <w:bCs/>
      <w:lang w:eastAsia="ar-SA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FA548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FA5481"/>
    <w:rPr>
      <w:rFonts w:eastAsia="Calibri"/>
      <w:sz w:val="16"/>
      <w:szCs w:val="16"/>
      <w:lang w:eastAsia="ar-SA"/>
    </w:rPr>
  </w:style>
  <w:style w:type="paragraph" w:customStyle="1" w:styleId="Default">
    <w:name w:val="Default"/>
    <w:rsid w:val="00BB0332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E252F0"/>
    <w:pPr>
      <w:suppressAutoHyphens w:val="0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paragraph" w:customStyle="1" w:styleId="TableContents">
    <w:name w:val="Table Contents"/>
    <w:basedOn w:val="Normale"/>
    <w:rsid w:val="00E252F0"/>
    <w:pPr>
      <w:suppressLineNumbers/>
      <w:spacing w:after="200" w:line="276" w:lineRule="auto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5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anoinfanzaadolescenza@comune.palermo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ianoterritorialeinfanzia@cert.comune.palerm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D95C97-3D37-4C9B-B304-6DB51E294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1116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Links>
    <vt:vector size="6" baseType="variant">
      <vt:variant>
        <vt:i4>6750210</vt:i4>
      </vt:variant>
      <vt:variant>
        <vt:i4>0</vt:i4>
      </vt:variant>
      <vt:variant>
        <vt:i4>0</vt:i4>
      </vt:variant>
      <vt:variant>
        <vt:i4>5</vt:i4>
      </vt:variant>
      <vt:variant>
        <vt:lpwstr>mailto:dipartimento.istruzione@certmail.regione.sicilia.it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COMUNE_PA_AD</dc:creator>
  <cp:keywords/>
  <cp:lastModifiedBy>Mario Lo Iacono</cp:lastModifiedBy>
  <cp:revision>22</cp:revision>
  <dcterms:created xsi:type="dcterms:W3CDTF">2025-06-13T09:28:00Z</dcterms:created>
  <dcterms:modified xsi:type="dcterms:W3CDTF">2026-11-02T13:51:00Z</dcterms:modified>
</cp:coreProperties>
</file>