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A5EB0CF" w14:textId="77777777" w:rsidR="009A70EE" w:rsidRPr="00BD64CA" w:rsidRDefault="00195255" w:rsidP="009A70EE">
      <w:pPr>
        <w:jc w:val="center"/>
        <w:rPr>
          <w:rFonts w:ascii="Garamond" w:hAnsi="Garamond" w:cs="Arial"/>
          <w:sz w:val="22"/>
          <w:szCs w:val="22"/>
        </w:rPr>
      </w:pPr>
      <w:r w:rsidRPr="00BD64CA">
        <w:rPr>
          <w:rFonts w:ascii="Garamond" w:hAnsi="Garamond" w:cs="Arial"/>
          <w:sz w:val="22"/>
          <w:szCs w:val="22"/>
        </w:rPr>
        <w:t xml:space="preserve">    </w:t>
      </w:r>
    </w:p>
    <w:p w14:paraId="2DB1DE06" w14:textId="09DB9A81" w:rsidR="000C605C" w:rsidRPr="00BD64CA" w:rsidRDefault="000C605C" w:rsidP="000C605C">
      <w:pPr>
        <w:rPr>
          <w:rFonts w:ascii="Garamond" w:hAnsi="Garamond"/>
        </w:rPr>
      </w:pPr>
    </w:p>
    <w:p w14:paraId="685DDB59" w14:textId="0B6E06BD" w:rsidR="00A97A1F" w:rsidRPr="00BD64CA" w:rsidRDefault="00751974" w:rsidP="00BD64CA">
      <w:pPr>
        <w:jc w:val="center"/>
        <w:rPr>
          <w:rFonts w:ascii="Garamond" w:hAnsi="Garamond"/>
        </w:rPr>
      </w:pPr>
      <w:r w:rsidRPr="00BD64CA">
        <w:rPr>
          <w:rFonts w:ascii="Garamond" w:hAnsi="Garamond"/>
          <w:noProof/>
          <w:lang w:eastAsia="it-IT"/>
        </w:rPr>
        <w:t xml:space="preserve">  </w:t>
      </w:r>
    </w:p>
    <w:p w14:paraId="73B4CBD5" w14:textId="77777777" w:rsidR="00A87F82" w:rsidRPr="00BD64CA" w:rsidRDefault="00A87F82">
      <w:pPr>
        <w:rPr>
          <w:rFonts w:ascii="Garamond" w:hAnsi="Garamond" w:cs="Arial"/>
          <w:b/>
          <w:sz w:val="22"/>
          <w:szCs w:val="22"/>
        </w:rPr>
      </w:pPr>
    </w:p>
    <w:p w14:paraId="79FC96CC" w14:textId="77777777" w:rsidR="00A97A1F" w:rsidRPr="00BD64CA" w:rsidRDefault="00A97A1F">
      <w:pPr>
        <w:tabs>
          <w:tab w:val="right" w:pos="9643"/>
        </w:tabs>
        <w:rPr>
          <w:rFonts w:ascii="Garamond" w:hAnsi="Garamond" w:cs="Arial"/>
        </w:rPr>
      </w:pPr>
    </w:p>
    <w:p w14:paraId="4AAE9A66" w14:textId="77777777" w:rsidR="00BD64CA" w:rsidRPr="00BD64CA" w:rsidRDefault="00BD64CA" w:rsidP="00BD64CA">
      <w:pPr>
        <w:ind w:hanging="2"/>
        <w:jc w:val="center"/>
        <w:rPr>
          <w:rFonts w:ascii="Garamond" w:hAnsi="Garamond"/>
          <w:b/>
        </w:rPr>
      </w:pPr>
      <w:bookmarkStart w:id="0" w:name="_Hlk200667125"/>
      <w:r w:rsidRPr="00BD64CA">
        <w:rPr>
          <w:rFonts w:ascii="Garamond" w:hAnsi="Garamond"/>
          <w:b/>
          <w:sz w:val="40"/>
          <w:szCs w:val="40"/>
        </w:rPr>
        <w:t>COMUNE DI PALERMO</w:t>
      </w:r>
    </w:p>
    <w:p w14:paraId="2766072F" w14:textId="77777777" w:rsidR="00BD64CA" w:rsidRPr="00BD64CA" w:rsidRDefault="00BD64CA" w:rsidP="00BD64CA">
      <w:pPr>
        <w:spacing w:line="276" w:lineRule="auto"/>
        <w:ind w:left="1" w:hanging="3"/>
        <w:jc w:val="center"/>
        <w:rPr>
          <w:rFonts w:ascii="Garamond" w:hAnsi="Garamond"/>
          <w:b/>
          <w:sz w:val="26"/>
          <w:szCs w:val="26"/>
        </w:rPr>
      </w:pPr>
      <w:r w:rsidRPr="00BD64CA">
        <w:rPr>
          <w:rFonts w:ascii="Garamond" w:hAnsi="Garamond"/>
          <w:b/>
          <w:sz w:val="26"/>
          <w:szCs w:val="26"/>
        </w:rPr>
        <w:t>AREA DELLE POLITICHE SOCIO SANITARIE</w:t>
      </w:r>
    </w:p>
    <w:p w14:paraId="102E5E88" w14:textId="77777777" w:rsidR="00BD64CA" w:rsidRPr="00BD64CA" w:rsidRDefault="00BD64CA" w:rsidP="00BD64CA">
      <w:pPr>
        <w:spacing w:line="276" w:lineRule="auto"/>
        <w:ind w:left="1" w:hanging="3"/>
        <w:jc w:val="center"/>
        <w:rPr>
          <w:rFonts w:ascii="Garamond" w:hAnsi="Garamond"/>
          <w:b/>
          <w:sz w:val="26"/>
          <w:szCs w:val="26"/>
        </w:rPr>
      </w:pPr>
      <w:r w:rsidRPr="00BD64CA">
        <w:rPr>
          <w:rFonts w:ascii="Garamond" w:hAnsi="Garamond"/>
          <w:b/>
          <w:sz w:val="26"/>
          <w:szCs w:val="26"/>
        </w:rPr>
        <w:t xml:space="preserve">Ufficio di pianificazione e monitoraggio delle </w:t>
      </w:r>
    </w:p>
    <w:p w14:paraId="5DED53AF" w14:textId="77777777" w:rsidR="00BD64CA" w:rsidRPr="00BD64CA" w:rsidRDefault="00BD64CA" w:rsidP="00BD64CA">
      <w:pPr>
        <w:spacing w:line="276" w:lineRule="auto"/>
        <w:ind w:left="1" w:hanging="3"/>
        <w:jc w:val="center"/>
        <w:rPr>
          <w:rFonts w:ascii="Garamond" w:hAnsi="Garamond"/>
          <w:b/>
          <w:sz w:val="26"/>
          <w:szCs w:val="26"/>
        </w:rPr>
      </w:pPr>
      <w:r w:rsidRPr="00BD64CA">
        <w:rPr>
          <w:rFonts w:ascii="Garamond" w:hAnsi="Garamond"/>
          <w:b/>
          <w:sz w:val="26"/>
          <w:szCs w:val="26"/>
        </w:rPr>
        <w:t>attività sociali e delle emergenze sociali</w:t>
      </w:r>
    </w:p>
    <w:p w14:paraId="74B036F7" w14:textId="0DB58611" w:rsidR="00BD64CA" w:rsidRPr="00BD64CA" w:rsidRDefault="00BD64CA" w:rsidP="00BD64CA">
      <w:pPr>
        <w:spacing w:line="276" w:lineRule="auto"/>
        <w:ind w:left="1" w:hanging="3"/>
        <w:jc w:val="center"/>
        <w:rPr>
          <w:rFonts w:ascii="Garamond" w:hAnsi="Garamond"/>
          <w:b/>
          <w:sz w:val="26"/>
          <w:szCs w:val="26"/>
        </w:rPr>
      </w:pPr>
      <w:r w:rsidRPr="00BD64CA">
        <w:rPr>
          <w:rFonts w:ascii="Garamond" w:hAnsi="Garamond"/>
          <w:b/>
          <w:sz w:val="26"/>
          <w:szCs w:val="26"/>
        </w:rPr>
        <w:t>U.O. Progetti Infanzia e Adolescenza</w:t>
      </w:r>
    </w:p>
    <w:bookmarkEnd w:id="0"/>
    <w:p w14:paraId="27398C21" w14:textId="77777777" w:rsidR="00BD64CA" w:rsidRPr="00BD64CA" w:rsidRDefault="00BD64CA" w:rsidP="00BD64CA">
      <w:pPr>
        <w:jc w:val="both"/>
        <w:rPr>
          <w:rFonts w:ascii="Garamond" w:hAnsi="Garamond" w:cs="Arial"/>
        </w:rPr>
      </w:pPr>
    </w:p>
    <w:p w14:paraId="65C1A521" w14:textId="77777777" w:rsidR="00BD64CA" w:rsidRPr="00BD64CA" w:rsidRDefault="00BD64CA" w:rsidP="00BD64CA">
      <w:pPr>
        <w:jc w:val="both"/>
        <w:rPr>
          <w:rFonts w:ascii="Garamond" w:hAnsi="Garamond" w:cs="Arial"/>
        </w:rPr>
      </w:pPr>
    </w:p>
    <w:p w14:paraId="50E8C658" w14:textId="77777777" w:rsidR="00BD64CA" w:rsidRPr="00BD64CA" w:rsidRDefault="00BD64CA" w:rsidP="00BD64CA">
      <w:pPr>
        <w:jc w:val="center"/>
        <w:rPr>
          <w:rFonts w:ascii="Garamond" w:eastAsia="Times New Roman" w:hAnsi="Garamond"/>
          <w:b/>
          <w:color w:val="000000"/>
          <w:sz w:val="42"/>
          <w:szCs w:val="42"/>
        </w:rPr>
      </w:pPr>
    </w:p>
    <w:p w14:paraId="0D0DF244" w14:textId="77777777" w:rsidR="00BD64CA" w:rsidRPr="00BD64CA" w:rsidRDefault="00BD64CA" w:rsidP="00BD64CA">
      <w:pPr>
        <w:jc w:val="center"/>
        <w:rPr>
          <w:rFonts w:ascii="Garamond" w:hAnsi="Garamond" w:cs="Arial"/>
          <w:b/>
          <w:sz w:val="22"/>
          <w:szCs w:val="22"/>
        </w:rPr>
      </w:pPr>
    </w:p>
    <w:p w14:paraId="6B13DB70" w14:textId="77777777" w:rsidR="00BD64CA" w:rsidRPr="00BD64CA" w:rsidRDefault="00BD64CA" w:rsidP="00BD64CA">
      <w:pPr>
        <w:jc w:val="center"/>
        <w:rPr>
          <w:rFonts w:ascii="Garamond" w:hAnsi="Garamond" w:cs="Arial"/>
          <w:b/>
          <w:sz w:val="22"/>
          <w:szCs w:val="22"/>
        </w:rPr>
      </w:pPr>
    </w:p>
    <w:p w14:paraId="73D6557D" w14:textId="77777777" w:rsidR="00BD64CA" w:rsidRPr="00BD64CA" w:rsidRDefault="00BD64CA" w:rsidP="00BD64CA">
      <w:pPr>
        <w:jc w:val="center"/>
        <w:rPr>
          <w:rFonts w:ascii="Garamond" w:hAnsi="Garamond" w:cs="Arial"/>
          <w:b/>
          <w:sz w:val="22"/>
          <w:szCs w:val="22"/>
        </w:rPr>
      </w:pPr>
    </w:p>
    <w:p w14:paraId="719CC528" w14:textId="77777777" w:rsidR="001D2FF0" w:rsidRDefault="001D2FF0" w:rsidP="001D2FF0">
      <w:pPr>
        <w:ind w:right="-238"/>
        <w:jc w:val="both"/>
        <w:rPr>
          <w:rFonts w:ascii="Garamond" w:eastAsia="Times New Roman" w:hAnsi="Garamond"/>
          <w:b/>
          <w:bCs/>
        </w:rPr>
      </w:pPr>
      <w:bookmarkStart w:id="1" w:name="_Hlk242699105"/>
      <w:r w:rsidRPr="00A1105E">
        <w:rPr>
          <w:rFonts w:ascii="Garamond" w:eastAsia="Times New Roman" w:hAnsi="Garamond"/>
          <w:b/>
          <w:bCs/>
        </w:rPr>
        <w:t xml:space="preserve">Avviso Pubblico mediante procedura valutativa a sportello per la creazione sperimentale di HUBS aggregativi educativi, volti a promuovere il benessere giovanile e a contrastare il disagio e la </w:t>
      </w:r>
      <w:proofErr w:type="spellStart"/>
      <w:r w:rsidRPr="00C270B6">
        <w:rPr>
          <w:rFonts w:ascii="Garamond" w:eastAsia="Times New Roman" w:hAnsi="Garamond"/>
          <w:b/>
          <w:bCs/>
          <w:i/>
        </w:rPr>
        <w:t>cyberviolenza</w:t>
      </w:r>
      <w:proofErr w:type="spellEnd"/>
      <w:r w:rsidRPr="00A1105E">
        <w:rPr>
          <w:rFonts w:ascii="Garamond" w:eastAsia="Times New Roman" w:hAnsi="Garamond"/>
          <w:b/>
          <w:bCs/>
        </w:rPr>
        <w:t xml:space="preserve"> negli adolescenti tra gli 11 e i 17 anni</w:t>
      </w:r>
    </w:p>
    <w:bookmarkEnd w:id="1"/>
    <w:p w14:paraId="46548655" w14:textId="77777777" w:rsidR="00BD64CA" w:rsidRPr="00BD64CA" w:rsidRDefault="00BD64CA" w:rsidP="00BD64CA">
      <w:pPr>
        <w:jc w:val="center"/>
        <w:rPr>
          <w:rFonts w:ascii="Garamond" w:hAnsi="Garamond" w:cs="Arial"/>
          <w:b/>
          <w:sz w:val="40"/>
          <w:szCs w:val="40"/>
        </w:rPr>
      </w:pPr>
    </w:p>
    <w:p w14:paraId="6A320A04" w14:textId="299816C7" w:rsidR="00BF313C" w:rsidRPr="00BD64CA" w:rsidRDefault="00BF313C" w:rsidP="00BF313C">
      <w:pPr>
        <w:jc w:val="center"/>
        <w:rPr>
          <w:rFonts w:ascii="Garamond" w:hAnsi="Garamond"/>
          <w:sz w:val="20"/>
          <w:szCs w:val="20"/>
        </w:rPr>
      </w:pPr>
      <w:r w:rsidRPr="00BD64CA">
        <w:rPr>
          <w:rFonts w:ascii="Garamond" w:hAnsi="Garamond" w:cs="Arial"/>
          <w:b/>
          <w:sz w:val="22"/>
          <w:szCs w:val="22"/>
        </w:rPr>
        <w:t xml:space="preserve"> </w:t>
      </w:r>
    </w:p>
    <w:p w14:paraId="1CB729AD" w14:textId="77777777" w:rsidR="00BF313C" w:rsidRPr="00BD64CA" w:rsidRDefault="00BF313C" w:rsidP="00495C9B">
      <w:pPr>
        <w:jc w:val="right"/>
        <w:rPr>
          <w:rFonts w:ascii="Garamond" w:hAnsi="Garamond" w:cs="Arial"/>
          <w:sz w:val="22"/>
          <w:szCs w:val="22"/>
        </w:rPr>
      </w:pPr>
    </w:p>
    <w:p w14:paraId="39C68CBE" w14:textId="726B9E94" w:rsidR="00BF313C" w:rsidRPr="00BD64CA" w:rsidRDefault="00BD64CA" w:rsidP="00BD64CA">
      <w:pPr>
        <w:jc w:val="center"/>
        <w:rPr>
          <w:rFonts w:ascii="Garamond" w:hAnsi="Garamond" w:cs="Arial"/>
          <w:b/>
          <w:bCs/>
          <w:sz w:val="22"/>
          <w:szCs w:val="22"/>
        </w:rPr>
      </w:pPr>
      <w:r w:rsidRPr="00BD64CA">
        <w:rPr>
          <w:rFonts w:ascii="Garamond" w:hAnsi="Garamond" w:cs="Arial"/>
          <w:b/>
          <w:bCs/>
          <w:sz w:val="22"/>
          <w:szCs w:val="22"/>
        </w:rPr>
        <w:t xml:space="preserve">ALLEGATO </w:t>
      </w:r>
      <w:r w:rsidR="001526B9">
        <w:rPr>
          <w:rFonts w:ascii="Garamond" w:hAnsi="Garamond" w:cs="Arial"/>
          <w:b/>
          <w:bCs/>
          <w:sz w:val="22"/>
          <w:szCs w:val="22"/>
        </w:rPr>
        <w:t>6</w:t>
      </w:r>
    </w:p>
    <w:p w14:paraId="54493105" w14:textId="0DDEFA16" w:rsidR="00BD64CA" w:rsidRPr="00BD64CA" w:rsidRDefault="00BD64CA" w:rsidP="00BD64CA">
      <w:pPr>
        <w:jc w:val="center"/>
        <w:rPr>
          <w:rFonts w:ascii="Garamond" w:hAnsi="Garamond" w:cs="Arial"/>
          <w:b/>
          <w:bCs/>
          <w:sz w:val="22"/>
          <w:szCs w:val="22"/>
        </w:rPr>
      </w:pPr>
      <w:r w:rsidRPr="00BD64CA">
        <w:rPr>
          <w:rFonts w:ascii="Garamond" w:hAnsi="Garamond" w:cs="Arial"/>
          <w:b/>
          <w:bCs/>
          <w:sz w:val="22"/>
          <w:szCs w:val="22"/>
        </w:rPr>
        <w:t>INFORMATIVA PRIVACY</w:t>
      </w:r>
    </w:p>
    <w:p w14:paraId="11122606" w14:textId="232B59DD" w:rsidR="00BF313C" w:rsidRPr="00BD64CA" w:rsidRDefault="00BF313C" w:rsidP="00495C9B">
      <w:pPr>
        <w:jc w:val="right"/>
        <w:rPr>
          <w:rFonts w:ascii="Garamond" w:hAnsi="Garamond" w:cs="Arial"/>
          <w:sz w:val="22"/>
          <w:szCs w:val="22"/>
        </w:rPr>
      </w:pPr>
    </w:p>
    <w:p w14:paraId="51233C1D" w14:textId="4FC613A7" w:rsidR="00BD64CA" w:rsidRPr="00BD64CA" w:rsidRDefault="00BD64CA" w:rsidP="00495C9B">
      <w:pPr>
        <w:jc w:val="right"/>
        <w:rPr>
          <w:rFonts w:ascii="Garamond" w:hAnsi="Garamond" w:cs="Arial"/>
          <w:sz w:val="22"/>
          <w:szCs w:val="22"/>
        </w:rPr>
      </w:pPr>
    </w:p>
    <w:p w14:paraId="7CECD5D1" w14:textId="24D39F33" w:rsidR="00BD64CA" w:rsidRPr="00BD64CA" w:rsidRDefault="00BD64CA" w:rsidP="00495C9B">
      <w:pPr>
        <w:jc w:val="right"/>
        <w:rPr>
          <w:rFonts w:ascii="Garamond" w:hAnsi="Garamond" w:cs="Arial"/>
          <w:sz w:val="22"/>
          <w:szCs w:val="22"/>
        </w:rPr>
      </w:pPr>
    </w:p>
    <w:p w14:paraId="658F2D22" w14:textId="40C367BD" w:rsidR="00BD64CA" w:rsidRPr="00BD64CA" w:rsidRDefault="00BD64CA" w:rsidP="00495C9B">
      <w:pPr>
        <w:jc w:val="right"/>
        <w:rPr>
          <w:rFonts w:ascii="Garamond" w:hAnsi="Garamond" w:cs="Arial"/>
          <w:sz w:val="22"/>
          <w:szCs w:val="22"/>
        </w:rPr>
      </w:pPr>
    </w:p>
    <w:p w14:paraId="236F9734" w14:textId="0B085BB1" w:rsidR="00BD64CA" w:rsidRPr="00BD64CA" w:rsidRDefault="00BD64CA" w:rsidP="00495C9B">
      <w:pPr>
        <w:jc w:val="right"/>
        <w:rPr>
          <w:rFonts w:ascii="Garamond" w:hAnsi="Garamond" w:cs="Arial"/>
          <w:sz w:val="22"/>
          <w:szCs w:val="22"/>
        </w:rPr>
      </w:pPr>
    </w:p>
    <w:p w14:paraId="5AB258CF" w14:textId="5730887E" w:rsidR="00BD64CA" w:rsidRPr="00BD64CA" w:rsidRDefault="00BD64CA" w:rsidP="00495C9B">
      <w:pPr>
        <w:jc w:val="right"/>
        <w:rPr>
          <w:rFonts w:ascii="Garamond" w:hAnsi="Garamond" w:cs="Arial"/>
          <w:sz w:val="22"/>
          <w:szCs w:val="22"/>
        </w:rPr>
      </w:pPr>
    </w:p>
    <w:p w14:paraId="7BF11C1E" w14:textId="6BD09CA3" w:rsidR="00BD64CA" w:rsidRPr="00BD64CA" w:rsidRDefault="00BD64CA" w:rsidP="00495C9B">
      <w:pPr>
        <w:jc w:val="right"/>
        <w:rPr>
          <w:rFonts w:ascii="Garamond" w:hAnsi="Garamond" w:cs="Arial"/>
          <w:sz w:val="22"/>
          <w:szCs w:val="22"/>
        </w:rPr>
      </w:pPr>
    </w:p>
    <w:p w14:paraId="3D160F3A" w14:textId="12530136" w:rsidR="00BD64CA" w:rsidRPr="00BD64CA" w:rsidRDefault="00BD64CA" w:rsidP="00495C9B">
      <w:pPr>
        <w:jc w:val="right"/>
        <w:rPr>
          <w:rFonts w:ascii="Garamond" w:hAnsi="Garamond" w:cs="Arial"/>
          <w:sz w:val="22"/>
          <w:szCs w:val="22"/>
        </w:rPr>
      </w:pPr>
    </w:p>
    <w:p w14:paraId="15621FA1" w14:textId="70642100" w:rsidR="00BD64CA" w:rsidRPr="00BD64CA" w:rsidRDefault="00BD64CA" w:rsidP="00495C9B">
      <w:pPr>
        <w:jc w:val="right"/>
        <w:rPr>
          <w:rFonts w:ascii="Garamond" w:hAnsi="Garamond" w:cs="Arial"/>
          <w:sz w:val="22"/>
          <w:szCs w:val="22"/>
        </w:rPr>
      </w:pPr>
    </w:p>
    <w:p w14:paraId="4C530212" w14:textId="27835D28" w:rsidR="00BD64CA" w:rsidRPr="00BD64CA" w:rsidRDefault="00BD64CA" w:rsidP="00495C9B">
      <w:pPr>
        <w:jc w:val="right"/>
        <w:rPr>
          <w:rFonts w:ascii="Garamond" w:hAnsi="Garamond" w:cs="Arial"/>
          <w:sz w:val="22"/>
          <w:szCs w:val="22"/>
        </w:rPr>
      </w:pPr>
    </w:p>
    <w:p w14:paraId="7599A198" w14:textId="21D92ACC" w:rsidR="00BD64CA" w:rsidRPr="00BD64CA" w:rsidRDefault="00BD64CA" w:rsidP="00495C9B">
      <w:pPr>
        <w:jc w:val="right"/>
        <w:rPr>
          <w:rFonts w:ascii="Garamond" w:hAnsi="Garamond" w:cs="Arial"/>
          <w:sz w:val="22"/>
          <w:szCs w:val="22"/>
        </w:rPr>
      </w:pPr>
    </w:p>
    <w:p w14:paraId="234BA136" w14:textId="27746AF0" w:rsidR="00BD64CA" w:rsidRPr="00BD64CA" w:rsidRDefault="00BD64CA" w:rsidP="00495C9B">
      <w:pPr>
        <w:jc w:val="right"/>
        <w:rPr>
          <w:rFonts w:ascii="Garamond" w:hAnsi="Garamond" w:cs="Arial"/>
          <w:sz w:val="22"/>
          <w:szCs w:val="22"/>
        </w:rPr>
      </w:pPr>
    </w:p>
    <w:p w14:paraId="38373641" w14:textId="392936E0" w:rsidR="00BD64CA" w:rsidRPr="00BD64CA" w:rsidRDefault="00BD64CA" w:rsidP="00495C9B">
      <w:pPr>
        <w:jc w:val="right"/>
        <w:rPr>
          <w:rFonts w:ascii="Garamond" w:hAnsi="Garamond" w:cs="Arial"/>
          <w:sz w:val="22"/>
          <w:szCs w:val="22"/>
        </w:rPr>
      </w:pPr>
    </w:p>
    <w:p w14:paraId="7D2B125A" w14:textId="786C04DF" w:rsidR="00BD64CA" w:rsidRPr="00BD64CA" w:rsidRDefault="00BD64CA" w:rsidP="00495C9B">
      <w:pPr>
        <w:jc w:val="right"/>
        <w:rPr>
          <w:rFonts w:ascii="Garamond" w:hAnsi="Garamond" w:cs="Arial"/>
          <w:sz w:val="22"/>
          <w:szCs w:val="22"/>
        </w:rPr>
      </w:pPr>
    </w:p>
    <w:p w14:paraId="6303DAB7" w14:textId="25EA9A7D" w:rsidR="00BD64CA" w:rsidRPr="00BD64CA" w:rsidRDefault="00BD64CA" w:rsidP="00495C9B">
      <w:pPr>
        <w:jc w:val="right"/>
        <w:rPr>
          <w:rFonts w:ascii="Garamond" w:hAnsi="Garamond" w:cs="Arial"/>
          <w:sz w:val="22"/>
          <w:szCs w:val="22"/>
        </w:rPr>
      </w:pPr>
    </w:p>
    <w:p w14:paraId="3435787D" w14:textId="025C2D67" w:rsidR="00BD64CA" w:rsidRPr="00BD64CA" w:rsidRDefault="00BD64CA" w:rsidP="00495C9B">
      <w:pPr>
        <w:jc w:val="right"/>
        <w:rPr>
          <w:rFonts w:ascii="Garamond" w:hAnsi="Garamond" w:cs="Arial"/>
          <w:sz w:val="22"/>
          <w:szCs w:val="22"/>
        </w:rPr>
      </w:pPr>
    </w:p>
    <w:p w14:paraId="254681AA" w14:textId="1CE927E9" w:rsidR="00BD64CA" w:rsidRPr="00BD64CA" w:rsidRDefault="00BD64CA" w:rsidP="00495C9B">
      <w:pPr>
        <w:jc w:val="right"/>
        <w:rPr>
          <w:rFonts w:ascii="Garamond" w:hAnsi="Garamond" w:cs="Arial"/>
          <w:sz w:val="22"/>
          <w:szCs w:val="22"/>
        </w:rPr>
      </w:pPr>
    </w:p>
    <w:p w14:paraId="37ACD542" w14:textId="7C7E26FB" w:rsidR="00BD64CA" w:rsidRPr="00BD64CA" w:rsidRDefault="00BD64CA" w:rsidP="00495C9B">
      <w:pPr>
        <w:jc w:val="right"/>
        <w:rPr>
          <w:rFonts w:ascii="Garamond" w:hAnsi="Garamond" w:cs="Arial"/>
          <w:sz w:val="22"/>
          <w:szCs w:val="22"/>
        </w:rPr>
      </w:pPr>
    </w:p>
    <w:p w14:paraId="0EAA5B81" w14:textId="69008820" w:rsidR="00BD64CA" w:rsidRDefault="00BD64CA" w:rsidP="00495C9B">
      <w:pPr>
        <w:jc w:val="right"/>
        <w:rPr>
          <w:rFonts w:ascii="Garamond" w:hAnsi="Garamond" w:cs="Arial"/>
          <w:sz w:val="22"/>
          <w:szCs w:val="22"/>
        </w:rPr>
      </w:pPr>
    </w:p>
    <w:p w14:paraId="54732C7C" w14:textId="617E6A5C" w:rsidR="00C418E8" w:rsidRDefault="00C418E8" w:rsidP="00495C9B">
      <w:pPr>
        <w:jc w:val="right"/>
        <w:rPr>
          <w:rFonts w:ascii="Garamond" w:hAnsi="Garamond" w:cs="Arial"/>
          <w:sz w:val="22"/>
          <w:szCs w:val="22"/>
        </w:rPr>
      </w:pPr>
    </w:p>
    <w:p w14:paraId="49C3390B" w14:textId="77777777" w:rsidR="00C418E8" w:rsidRPr="00BD64CA" w:rsidRDefault="00C418E8" w:rsidP="00495C9B">
      <w:pPr>
        <w:jc w:val="right"/>
        <w:rPr>
          <w:rFonts w:ascii="Garamond" w:hAnsi="Garamond" w:cs="Arial"/>
          <w:sz w:val="22"/>
          <w:szCs w:val="22"/>
        </w:rPr>
      </w:pPr>
    </w:p>
    <w:p w14:paraId="667B23A7" w14:textId="77777777" w:rsidR="00BD64CA" w:rsidRPr="00BD64CA" w:rsidRDefault="00BD64CA" w:rsidP="00495C9B">
      <w:pPr>
        <w:jc w:val="right"/>
        <w:rPr>
          <w:rFonts w:ascii="Garamond" w:hAnsi="Garamond" w:cs="Arial"/>
          <w:sz w:val="22"/>
          <w:szCs w:val="22"/>
        </w:rPr>
      </w:pPr>
    </w:p>
    <w:p w14:paraId="09E020BA" w14:textId="76542AE0" w:rsidR="00BD64CA" w:rsidRPr="00BD64CA" w:rsidRDefault="00BD64CA" w:rsidP="00495C9B">
      <w:pPr>
        <w:jc w:val="right"/>
        <w:rPr>
          <w:rFonts w:ascii="Garamond" w:hAnsi="Garamond" w:cs="Arial"/>
          <w:sz w:val="22"/>
          <w:szCs w:val="22"/>
        </w:rPr>
      </w:pPr>
    </w:p>
    <w:p w14:paraId="15FDD321" w14:textId="77777777" w:rsidR="00BD64CA" w:rsidRPr="00BD64CA" w:rsidRDefault="00BD64CA" w:rsidP="00495C9B">
      <w:pPr>
        <w:jc w:val="right"/>
        <w:rPr>
          <w:rFonts w:ascii="Garamond" w:hAnsi="Garamond" w:cs="Arial"/>
          <w:sz w:val="22"/>
          <w:szCs w:val="22"/>
        </w:rPr>
      </w:pPr>
    </w:p>
    <w:tbl>
      <w:tblPr>
        <w:tblpPr w:leftFromText="141" w:rightFromText="141" w:vertAnchor="text" w:horzAnchor="margin" w:tblpXSpec="right" w:tblpY="3"/>
        <w:tblW w:w="5839" w:type="dxa"/>
        <w:tblLook w:val="04A0" w:firstRow="1" w:lastRow="0" w:firstColumn="1" w:lastColumn="0" w:noHBand="0" w:noVBand="1"/>
      </w:tblPr>
      <w:tblGrid>
        <w:gridCol w:w="418"/>
        <w:gridCol w:w="5421"/>
      </w:tblGrid>
      <w:tr w:rsidR="00BD64CA" w:rsidRPr="00BD64CA" w14:paraId="48AEB03A" w14:textId="77777777" w:rsidTr="004A1F93">
        <w:tc>
          <w:tcPr>
            <w:tcW w:w="418" w:type="dxa"/>
          </w:tcPr>
          <w:p w14:paraId="00809384" w14:textId="77777777" w:rsidR="00BD64CA" w:rsidRPr="00BD64CA" w:rsidRDefault="00BD64CA" w:rsidP="004A1F93">
            <w:pPr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BD64CA">
              <w:rPr>
                <w:rFonts w:ascii="Garamond" w:hAnsi="Garamond"/>
                <w:b/>
                <w:sz w:val="22"/>
                <w:szCs w:val="22"/>
              </w:rPr>
              <w:lastRenderedPageBreak/>
              <w:t>Al</w:t>
            </w:r>
          </w:p>
        </w:tc>
        <w:tc>
          <w:tcPr>
            <w:tcW w:w="5421" w:type="dxa"/>
          </w:tcPr>
          <w:p w14:paraId="5FA7EFFD" w14:textId="77777777" w:rsidR="00BD64CA" w:rsidRPr="00BD64CA" w:rsidRDefault="00BD64CA" w:rsidP="004A1F93">
            <w:pPr>
              <w:ind w:hanging="2"/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BD64CA">
              <w:rPr>
                <w:rFonts w:ascii="Garamond" w:hAnsi="Garamond"/>
                <w:b/>
                <w:sz w:val="22"/>
                <w:szCs w:val="22"/>
              </w:rPr>
              <w:t>COMUNE DI PALERMO</w:t>
            </w:r>
          </w:p>
        </w:tc>
      </w:tr>
      <w:tr w:rsidR="00BD64CA" w:rsidRPr="00BD64CA" w14:paraId="310BFBB7" w14:textId="77777777" w:rsidTr="004A1F93">
        <w:tc>
          <w:tcPr>
            <w:tcW w:w="418" w:type="dxa"/>
          </w:tcPr>
          <w:p w14:paraId="70AB74EA" w14:textId="77777777" w:rsidR="00BD64CA" w:rsidRPr="00BD64CA" w:rsidRDefault="00BD64CA" w:rsidP="004A1F93">
            <w:pPr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5421" w:type="dxa"/>
          </w:tcPr>
          <w:p w14:paraId="7CB118A9" w14:textId="77777777" w:rsidR="00BD64CA" w:rsidRPr="00BD64CA" w:rsidRDefault="00BD64CA" w:rsidP="004A1F93">
            <w:pPr>
              <w:spacing w:line="276" w:lineRule="auto"/>
              <w:ind w:left="1" w:hanging="3"/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BD64CA">
              <w:rPr>
                <w:rFonts w:ascii="Garamond" w:hAnsi="Garamond"/>
                <w:b/>
                <w:sz w:val="22"/>
                <w:szCs w:val="22"/>
              </w:rPr>
              <w:t>AREA DELLE POLITICHE SOCIO SANITARIE</w:t>
            </w:r>
          </w:p>
        </w:tc>
      </w:tr>
      <w:tr w:rsidR="00BD64CA" w:rsidRPr="00BD64CA" w14:paraId="218E4B96" w14:textId="77777777" w:rsidTr="004A1F93">
        <w:tc>
          <w:tcPr>
            <w:tcW w:w="418" w:type="dxa"/>
          </w:tcPr>
          <w:p w14:paraId="33C459BF" w14:textId="77777777" w:rsidR="00BD64CA" w:rsidRPr="00BD64CA" w:rsidRDefault="00BD64CA" w:rsidP="004A1F93">
            <w:pPr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5421" w:type="dxa"/>
          </w:tcPr>
          <w:p w14:paraId="0EB3CC0E" w14:textId="77777777" w:rsidR="00BD64CA" w:rsidRPr="00BD64CA" w:rsidRDefault="00BD64CA" w:rsidP="004A1F93">
            <w:pPr>
              <w:spacing w:line="276" w:lineRule="auto"/>
              <w:ind w:left="1" w:hanging="3"/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BD64CA">
              <w:rPr>
                <w:rFonts w:ascii="Garamond" w:hAnsi="Garamond"/>
                <w:b/>
                <w:sz w:val="22"/>
                <w:szCs w:val="22"/>
              </w:rPr>
              <w:t xml:space="preserve">Ufficio di pianificazione e monitoraggio delle </w:t>
            </w:r>
          </w:p>
          <w:p w14:paraId="22A7FC7F" w14:textId="77777777" w:rsidR="00BD64CA" w:rsidRPr="00BD64CA" w:rsidRDefault="00BD64CA" w:rsidP="004A1F93">
            <w:pPr>
              <w:spacing w:line="276" w:lineRule="auto"/>
              <w:ind w:left="1" w:hanging="3"/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BD64CA">
              <w:rPr>
                <w:rFonts w:ascii="Garamond" w:hAnsi="Garamond"/>
                <w:b/>
                <w:sz w:val="22"/>
                <w:szCs w:val="22"/>
              </w:rPr>
              <w:t>attività sociali e delle emergenze sociali</w:t>
            </w:r>
          </w:p>
        </w:tc>
      </w:tr>
      <w:tr w:rsidR="00BD64CA" w:rsidRPr="00BD64CA" w14:paraId="371AE490" w14:textId="77777777" w:rsidTr="004A1F93">
        <w:tc>
          <w:tcPr>
            <w:tcW w:w="418" w:type="dxa"/>
          </w:tcPr>
          <w:p w14:paraId="6AF67CDA" w14:textId="77777777" w:rsidR="00BD64CA" w:rsidRPr="00BD64CA" w:rsidRDefault="00BD64CA" w:rsidP="004A1F93">
            <w:pPr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5421" w:type="dxa"/>
          </w:tcPr>
          <w:p w14:paraId="0D209C5A" w14:textId="07E502A3" w:rsidR="00BD64CA" w:rsidRPr="00BD64CA" w:rsidRDefault="00BD64CA" w:rsidP="004A1F93">
            <w:pPr>
              <w:spacing w:line="276" w:lineRule="auto"/>
              <w:ind w:left="1" w:hanging="3"/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BD64CA">
              <w:rPr>
                <w:rFonts w:ascii="Garamond" w:hAnsi="Garamond"/>
                <w:b/>
                <w:sz w:val="22"/>
                <w:szCs w:val="22"/>
              </w:rPr>
              <w:t>U.O. Progetti Infanzia e Adolescenza</w:t>
            </w:r>
          </w:p>
        </w:tc>
      </w:tr>
      <w:tr w:rsidR="00BD64CA" w:rsidRPr="00BD64CA" w14:paraId="5F5CFF2B" w14:textId="77777777" w:rsidTr="004A1F93">
        <w:tc>
          <w:tcPr>
            <w:tcW w:w="418" w:type="dxa"/>
          </w:tcPr>
          <w:p w14:paraId="1DBF472D" w14:textId="77777777" w:rsidR="00BD64CA" w:rsidRPr="00BD64CA" w:rsidRDefault="00BD64CA" w:rsidP="004A1F93">
            <w:pPr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5421" w:type="dxa"/>
          </w:tcPr>
          <w:p w14:paraId="4E1A3B2D" w14:textId="7D7AAB8D" w:rsidR="00BD64CA" w:rsidRPr="00BD64CA" w:rsidRDefault="00BD64CA" w:rsidP="004A1F93">
            <w:pPr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</w:tc>
      </w:tr>
    </w:tbl>
    <w:p w14:paraId="1066AA8B" w14:textId="48B91C54" w:rsidR="00027E73" w:rsidRPr="00BD64CA" w:rsidRDefault="00027E73" w:rsidP="00027E73">
      <w:pPr>
        <w:jc w:val="right"/>
        <w:rPr>
          <w:rFonts w:ascii="Garamond" w:hAnsi="Garamond"/>
          <w:b/>
          <w:bCs/>
          <w:sz w:val="20"/>
          <w:szCs w:val="20"/>
        </w:rPr>
      </w:pPr>
    </w:p>
    <w:p w14:paraId="4DA9501E" w14:textId="77777777" w:rsidR="00495C9B" w:rsidRPr="00BD64CA" w:rsidRDefault="00495C9B" w:rsidP="00495C9B">
      <w:pPr>
        <w:jc w:val="right"/>
        <w:rPr>
          <w:rFonts w:ascii="Garamond" w:hAnsi="Garamond" w:cs="Arial"/>
          <w:sz w:val="22"/>
          <w:szCs w:val="22"/>
        </w:rPr>
      </w:pPr>
    </w:p>
    <w:p w14:paraId="73735C85" w14:textId="77777777" w:rsidR="00495C9B" w:rsidRPr="00BD64CA" w:rsidRDefault="00495C9B" w:rsidP="00495C9B">
      <w:pPr>
        <w:jc w:val="right"/>
        <w:rPr>
          <w:rFonts w:ascii="Garamond" w:hAnsi="Garamond" w:cs="Arial"/>
          <w:sz w:val="22"/>
          <w:szCs w:val="22"/>
        </w:rPr>
      </w:pPr>
    </w:p>
    <w:p w14:paraId="2BB1616A" w14:textId="77777777" w:rsidR="00495C9B" w:rsidRPr="00BD64CA" w:rsidRDefault="00495C9B" w:rsidP="00495C9B">
      <w:pPr>
        <w:jc w:val="both"/>
        <w:rPr>
          <w:rFonts w:ascii="Garamond" w:hAnsi="Garamond" w:cs="Arial"/>
          <w:sz w:val="22"/>
          <w:szCs w:val="22"/>
        </w:rPr>
      </w:pPr>
    </w:p>
    <w:p w14:paraId="21F17868" w14:textId="77777777" w:rsidR="00BD64CA" w:rsidRPr="00BD64CA" w:rsidRDefault="00BD64CA" w:rsidP="00FE24B9">
      <w:pPr>
        <w:jc w:val="both"/>
        <w:rPr>
          <w:rFonts w:ascii="Garamond" w:hAnsi="Garamond" w:cs="Arial"/>
          <w:b/>
          <w:sz w:val="22"/>
          <w:szCs w:val="22"/>
        </w:rPr>
      </w:pPr>
    </w:p>
    <w:p w14:paraId="1C036B69" w14:textId="77777777" w:rsidR="00BD64CA" w:rsidRPr="00BD64CA" w:rsidRDefault="00BD64CA" w:rsidP="00FE24B9">
      <w:pPr>
        <w:jc w:val="both"/>
        <w:rPr>
          <w:rFonts w:ascii="Garamond" w:hAnsi="Garamond" w:cs="Arial"/>
          <w:b/>
          <w:sz w:val="22"/>
          <w:szCs w:val="22"/>
        </w:rPr>
      </w:pPr>
    </w:p>
    <w:tbl>
      <w:tblPr>
        <w:tblpPr w:leftFromText="141" w:rightFromText="141" w:vertAnchor="text" w:horzAnchor="margin" w:tblpXSpec="right" w:tblpY="3"/>
        <w:tblW w:w="5839" w:type="dxa"/>
        <w:tblLook w:val="04A0" w:firstRow="1" w:lastRow="0" w:firstColumn="1" w:lastColumn="0" w:noHBand="0" w:noVBand="1"/>
      </w:tblPr>
      <w:tblGrid>
        <w:gridCol w:w="5839"/>
      </w:tblGrid>
      <w:tr w:rsidR="003A5DA9" w14:paraId="79F03689" w14:textId="77777777">
        <w:trPr>
          <w:trHeight w:val="80"/>
        </w:trPr>
        <w:tc>
          <w:tcPr>
            <w:tcW w:w="5421" w:type="dxa"/>
            <w:hideMark/>
          </w:tcPr>
          <w:p w14:paraId="136DE4D3" w14:textId="77777777" w:rsidR="003A5DA9" w:rsidRDefault="00D250C4" w:rsidP="003A5DA9">
            <w:pPr>
              <w:jc w:val="right"/>
              <w:rPr>
                <w:rFonts w:ascii="Garamond" w:hAnsi="Garamond"/>
                <w:b/>
              </w:rPr>
            </w:pPr>
            <w:hyperlink r:id="rId8" w:history="1">
              <w:r w:rsidR="003A5DA9">
                <w:rPr>
                  <w:rStyle w:val="Collegamentoipertestuale"/>
                  <w:rFonts w:ascii="Garamond" w:hAnsi="Garamond"/>
                  <w:b/>
                </w:rPr>
                <w:t>pianoterritorialeinfanzia@cert.comune.palermo.it</w:t>
              </w:r>
            </w:hyperlink>
            <w:r w:rsidR="003A5DA9">
              <w:rPr>
                <w:rFonts w:ascii="Garamond" w:hAnsi="Garamond"/>
                <w:b/>
              </w:rPr>
              <w:t xml:space="preserve"> </w:t>
            </w:r>
          </w:p>
        </w:tc>
      </w:tr>
    </w:tbl>
    <w:p w14:paraId="0678BD3F" w14:textId="77777777" w:rsidR="00BD64CA" w:rsidRPr="00BD64CA" w:rsidRDefault="00BD64CA" w:rsidP="00FE24B9">
      <w:pPr>
        <w:jc w:val="both"/>
        <w:rPr>
          <w:rFonts w:ascii="Garamond" w:hAnsi="Garamond" w:cs="Arial"/>
          <w:b/>
          <w:sz w:val="22"/>
          <w:szCs w:val="22"/>
        </w:rPr>
      </w:pPr>
    </w:p>
    <w:p w14:paraId="2710A66B" w14:textId="77777777" w:rsidR="00BD64CA" w:rsidRPr="00BD64CA" w:rsidRDefault="00BD64CA" w:rsidP="00FE24B9">
      <w:pPr>
        <w:jc w:val="both"/>
        <w:rPr>
          <w:rFonts w:ascii="Garamond" w:hAnsi="Garamond" w:cs="Arial"/>
          <w:b/>
          <w:sz w:val="22"/>
          <w:szCs w:val="22"/>
        </w:rPr>
      </w:pPr>
    </w:p>
    <w:p w14:paraId="5774BE1C" w14:textId="77777777" w:rsidR="00495C9B" w:rsidRPr="00BD64CA" w:rsidRDefault="00495C9B" w:rsidP="00495C9B">
      <w:pPr>
        <w:jc w:val="both"/>
        <w:rPr>
          <w:rFonts w:ascii="Garamond" w:hAnsi="Garamond" w:cs="Arial"/>
          <w:sz w:val="22"/>
          <w:szCs w:val="22"/>
        </w:rPr>
      </w:pPr>
    </w:p>
    <w:p w14:paraId="34AE24BE" w14:textId="77777777" w:rsidR="00495C9B" w:rsidRPr="00BD64CA" w:rsidRDefault="00495C9B" w:rsidP="00495C9B">
      <w:pPr>
        <w:jc w:val="both"/>
        <w:rPr>
          <w:rFonts w:ascii="Garamond" w:hAnsi="Garamond" w:cs="Arial"/>
          <w:sz w:val="22"/>
          <w:szCs w:val="22"/>
        </w:rPr>
      </w:pPr>
      <w:r w:rsidRPr="00BD64CA">
        <w:rPr>
          <w:rFonts w:ascii="Garamond" w:hAnsi="Garamond" w:cs="Arial"/>
          <w:sz w:val="22"/>
          <w:szCs w:val="22"/>
        </w:rPr>
        <w:t>Ai sensi dell’art. 13 del Regolamento UE n. 2016/679 (di seguito “GDPR 2016/679”), recante disposizioni a tutela delle persone e di altri soggetti rispetto al trattamento dei dati personali, desideriamo informarLa che i dati personali da Lei forniti formeranno oggetto di trattamento nel rispetto della normativa sopra richiamata e degli obblighi di riservatezza cui è te</w:t>
      </w:r>
      <w:r w:rsidR="00BF313C" w:rsidRPr="00BD64CA">
        <w:rPr>
          <w:rFonts w:ascii="Garamond" w:hAnsi="Garamond" w:cs="Arial"/>
          <w:sz w:val="22"/>
          <w:szCs w:val="22"/>
        </w:rPr>
        <w:t>nuto il Dipartimento dell’Istruzione, dell’Università e del Diritto allo Studio.</w:t>
      </w:r>
    </w:p>
    <w:p w14:paraId="17C46E6F" w14:textId="77777777" w:rsidR="00FE108C" w:rsidRPr="00BD64CA" w:rsidRDefault="00FE108C" w:rsidP="00495C9B">
      <w:pPr>
        <w:jc w:val="both"/>
        <w:rPr>
          <w:rFonts w:ascii="Garamond" w:hAnsi="Garamond" w:cs="Arial"/>
          <w:b/>
          <w:sz w:val="22"/>
          <w:szCs w:val="22"/>
        </w:rPr>
      </w:pPr>
      <w:bookmarkStart w:id="2" w:name="_Hlk231239101"/>
    </w:p>
    <w:p w14:paraId="65CD50E5" w14:textId="77777777" w:rsidR="00495C9B" w:rsidRPr="00BD64CA" w:rsidRDefault="00495C9B" w:rsidP="00495C9B">
      <w:pPr>
        <w:jc w:val="both"/>
        <w:rPr>
          <w:rFonts w:ascii="Garamond" w:hAnsi="Garamond" w:cs="Arial"/>
          <w:b/>
          <w:sz w:val="22"/>
          <w:szCs w:val="22"/>
        </w:rPr>
      </w:pPr>
      <w:r w:rsidRPr="00BD64CA">
        <w:rPr>
          <w:rFonts w:ascii="Garamond" w:hAnsi="Garamond" w:cs="Arial"/>
          <w:b/>
          <w:sz w:val="22"/>
          <w:szCs w:val="22"/>
        </w:rPr>
        <w:t>Titolare del trattamento</w:t>
      </w:r>
    </w:p>
    <w:p w14:paraId="10A5405B" w14:textId="6091B161" w:rsidR="00495C9B" w:rsidRPr="00BD64CA" w:rsidRDefault="00495C9B" w:rsidP="00495C9B">
      <w:pPr>
        <w:jc w:val="both"/>
        <w:rPr>
          <w:rFonts w:ascii="Garamond" w:hAnsi="Garamond" w:cs="Arial"/>
          <w:sz w:val="22"/>
          <w:szCs w:val="22"/>
        </w:rPr>
      </w:pPr>
      <w:r w:rsidRPr="00BD64CA">
        <w:rPr>
          <w:rFonts w:ascii="Garamond" w:hAnsi="Garamond" w:cs="Arial"/>
          <w:sz w:val="22"/>
          <w:szCs w:val="22"/>
        </w:rPr>
        <w:t xml:space="preserve">Il Titolare del trattamento è </w:t>
      </w:r>
      <w:r w:rsidR="00BD64CA" w:rsidRPr="00BD64CA">
        <w:rPr>
          <w:rFonts w:ascii="Garamond" w:hAnsi="Garamond" w:cs="Arial"/>
          <w:sz w:val="22"/>
          <w:szCs w:val="22"/>
        </w:rPr>
        <w:t>il Comune di Palermo</w:t>
      </w:r>
      <w:r w:rsidRPr="00BD64CA">
        <w:rPr>
          <w:rFonts w:ascii="Garamond" w:hAnsi="Garamond" w:cs="Arial"/>
          <w:sz w:val="22"/>
          <w:szCs w:val="22"/>
        </w:rPr>
        <w:t xml:space="preserve"> – Assessorato </w:t>
      </w:r>
      <w:r w:rsidR="00BD64CA" w:rsidRPr="00BD64CA">
        <w:rPr>
          <w:rFonts w:ascii="Garamond" w:hAnsi="Garamond" w:cs="Arial"/>
          <w:sz w:val="22"/>
          <w:szCs w:val="22"/>
        </w:rPr>
        <w:t>delle Politiche socio- sanitarie,</w:t>
      </w:r>
      <w:r w:rsidRPr="00BD64CA">
        <w:rPr>
          <w:rFonts w:ascii="Garamond" w:hAnsi="Garamond" w:cs="Arial"/>
          <w:sz w:val="22"/>
          <w:szCs w:val="22"/>
        </w:rPr>
        <w:t xml:space="preserve"> nella persona dell’Assessore pro-tempore domiciliato in Palermo </w:t>
      </w:r>
      <w:r w:rsidR="00BD64CA" w:rsidRPr="00BD64CA">
        <w:rPr>
          <w:rFonts w:ascii="Garamond" w:hAnsi="Garamond" w:cs="Arial"/>
          <w:sz w:val="22"/>
          <w:szCs w:val="22"/>
        </w:rPr>
        <w:t>Via Garibaldi</w:t>
      </w:r>
      <w:r w:rsidRPr="00BD64CA">
        <w:rPr>
          <w:rFonts w:ascii="Garamond" w:hAnsi="Garamond" w:cs="Arial"/>
          <w:sz w:val="22"/>
          <w:szCs w:val="22"/>
        </w:rPr>
        <w:t xml:space="preserve"> n. </w:t>
      </w:r>
      <w:r w:rsidR="00BD64CA" w:rsidRPr="00BD64CA">
        <w:rPr>
          <w:rFonts w:ascii="Garamond" w:hAnsi="Garamond" w:cs="Arial"/>
          <w:sz w:val="22"/>
          <w:szCs w:val="22"/>
        </w:rPr>
        <w:t>26</w:t>
      </w:r>
      <w:r w:rsidRPr="00BD64CA">
        <w:rPr>
          <w:rFonts w:ascii="Garamond" w:hAnsi="Garamond" w:cs="Arial"/>
          <w:sz w:val="22"/>
          <w:szCs w:val="22"/>
        </w:rPr>
        <w:t>.</w:t>
      </w:r>
    </w:p>
    <w:p w14:paraId="2EA28A66" w14:textId="77777777" w:rsidR="00495C9B" w:rsidRPr="00BD64CA" w:rsidRDefault="00495C9B" w:rsidP="00495C9B">
      <w:pPr>
        <w:jc w:val="both"/>
        <w:rPr>
          <w:rFonts w:ascii="Garamond" w:hAnsi="Garamond" w:cs="Arial"/>
          <w:b/>
          <w:sz w:val="22"/>
          <w:szCs w:val="22"/>
        </w:rPr>
      </w:pPr>
    </w:p>
    <w:p w14:paraId="2CA42C65" w14:textId="7BEF61E5" w:rsidR="00495C9B" w:rsidRPr="00BD64CA" w:rsidRDefault="00495C9B" w:rsidP="00495C9B">
      <w:pPr>
        <w:jc w:val="both"/>
        <w:rPr>
          <w:rFonts w:ascii="Garamond" w:hAnsi="Garamond" w:cs="Arial"/>
          <w:b/>
          <w:sz w:val="22"/>
          <w:szCs w:val="22"/>
        </w:rPr>
      </w:pPr>
      <w:r w:rsidRPr="00BD64CA">
        <w:rPr>
          <w:rFonts w:ascii="Garamond" w:hAnsi="Garamond" w:cs="Arial"/>
          <w:b/>
          <w:sz w:val="22"/>
          <w:szCs w:val="22"/>
        </w:rPr>
        <w:t>Responsabil</w:t>
      </w:r>
      <w:r w:rsidR="001B332A">
        <w:rPr>
          <w:rFonts w:ascii="Garamond" w:hAnsi="Garamond" w:cs="Arial"/>
          <w:b/>
          <w:sz w:val="22"/>
          <w:szCs w:val="22"/>
        </w:rPr>
        <w:t>e</w:t>
      </w:r>
      <w:r w:rsidRPr="00BD64CA">
        <w:rPr>
          <w:rFonts w:ascii="Garamond" w:hAnsi="Garamond" w:cs="Arial"/>
          <w:b/>
          <w:sz w:val="22"/>
          <w:szCs w:val="22"/>
        </w:rPr>
        <w:t xml:space="preserve"> del trattamento</w:t>
      </w:r>
    </w:p>
    <w:p w14:paraId="074A9BAF" w14:textId="77777777" w:rsidR="00AD10B5" w:rsidRPr="00AD10B5" w:rsidRDefault="00AD10B5" w:rsidP="00AD10B5">
      <w:pPr>
        <w:jc w:val="both"/>
        <w:rPr>
          <w:rFonts w:ascii="Garamond" w:hAnsi="Garamond" w:cs="Arial"/>
          <w:sz w:val="22"/>
          <w:szCs w:val="22"/>
        </w:rPr>
      </w:pPr>
      <w:r w:rsidRPr="00AD10B5">
        <w:rPr>
          <w:rFonts w:ascii="Garamond" w:hAnsi="Garamond" w:cs="Arial"/>
          <w:sz w:val="22"/>
          <w:szCs w:val="22"/>
        </w:rPr>
        <w:t>Il Responsabile del trattamento è il Dirigente dell’Ufficio di Pianificazione e Monitoraggio delle Attività Sociali e delle Emergenze Sociali domiciliato per la carica presso i locali di via Garibaldi, 26.</w:t>
      </w:r>
    </w:p>
    <w:p w14:paraId="4B8167EF" w14:textId="77777777" w:rsidR="00AD10B5" w:rsidRDefault="00AD10B5" w:rsidP="00AD10B5">
      <w:pPr>
        <w:jc w:val="both"/>
        <w:rPr>
          <w:rFonts w:ascii="Garamond" w:hAnsi="Garamond" w:cs="Arial"/>
          <w:b/>
          <w:sz w:val="22"/>
          <w:szCs w:val="22"/>
        </w:rPr>
      </w:pPr>
    </w:p>
    <w:p w14:paraId="597A09C4" w14:textId="739C3A9C" w:rsidR="00495C9B" w:rsidRPr="00BD64CA" w:rsidRDefault="00495C9B" w:rsidP="00AD10B5">
      <w:pPr>
        <w:jc w:val="both"/>
        <w:rPr>
          <w:rFonts w:ascii="Garamond" w:hAnsi="Garamond" w:cs="Arial"/>
          <w:b/>
          <w:sz w:val="22"/>
          <w:szCs w:val="22"/>
        </w:rPr>
      </w:pPr>
      <w:r w:rsidRPr="00BD64CA">
        <w:rPr>
          <w:rFonts w:ascii="Garamond" w:hAnsi="Garamond" w:cs="Arial"/>
          <w:b/>
          <w:sz w:val="22"/>
          <w:szCs w:val="22"/>
        </w:rPr>
        <w:t>Responsabile della protezione dei dati (DPO)</w:t>
      </w:r>
    </w:p>
    <w:p w14:paraId="32B8B8F4" w14:textId="77777777" w:rsidR="00AD10B5" w:rsidRDefault="00AD10B5" w:rsidP="00AD10B5">
      <w:pPr>
        <w:jc w:val="both"/>
        <w:rPr>
          <w:rFonts w:ascii="Garamond" w:hAnsi="Garamond" w:cs="Arial"/>
          <w:sz w:val="22"/>
          <w:szCs w:val="22"/>
        </w:rPr>
      </w:pPr>
      <w:r w:rsidRPr="00AD10B5">
        <w:rPr>
          <w:rFonts w:ascii="Garamond" w:hAnsi="Garamond" w:cs="Arial"/>
          <w:sz w:val="22"/>
          <w:szCs w:val="22"/>
        </w:rPr>
        <w:t>Il Responsabile della protezione dei dati (DPO) per l’Area delle Politiche Socio Sanitarie è il Capo Area, domiciliato per la carica presso i locali di via Garibaldi, 26.</w:t>
      </w:r>
    </w:p>
    <w:bookmarkEnd w:id="2"/>
    <w:p w14:paraId="520E729A" w14:textId="77777777" w:rsidR="00495C9B" w:rsidRPr="00BD64CA" w:rsidRDefault="00495C9B" w:rsidP="00495C9B">
      <w:pPr>
        <w:jc w:val="both"/>
        <w:rPr>
          <w:rFonts w:ascii="Garamond" w:hAnsi="Garamond" w:cs="Arial"/>
          <w:sz w:val="22"/>
          <w:szCs w:val="22"/>
        </w:rPr>
      </w:pPr>
    </w:p>
    <w:p w14:paraId="0F4F601B" w14:textId="77777777" w:rsidR="00495C9B" w:rsidRPr="00BD64CA" w:rsidRDefault="00495C9B" w:rsidP="00495C9B">
      <w:pPr>
        <w:jc w:val="both"/>
        <w:rPr>
          <w:rFonts w:ascii="Garamond" w:hAnsi="Garamond" w:cs="Arial"/>
          <w:b/>
          <w:sz w:val="22"/>
          <w:szCs w:val="22"/>
        </w:rPr>
      </w:pPr>
      <w:r w:rsidRPr="00BD64CA">
        <w:rPr>
          <w:rFonts w:ascii="Garamond" w:hAnsi="Garamond" w:cs="Arial"/>
          <w:b/>
          <w:sz w:val="22"/>
          <w:szCs w:val="22"/>
        </w:rPr>
        <w:t>Finalità del trattamento</w:t>
      </w:r>
    </w:p>
    <w:p w14:paraId="3BA44162" w14:textId="77777777" w:rsidR="001D2FF0" w:rsidRDefault="00495C9B" w:rsidP="001D2FF0">
      <w:pPr>
        <w:ind w:right="-238"/>
        <w:jc w:val="both"/>
        <w:rPr>
          <w:rFonts w:ascii="Garamond" w:eastAsia="Times New Roman" w:hAnsi="Garamond"/>
          <w:b/>
          <w:bCs/>
        </w:rPr>
      </w:pPr>
      <w:r w:rsidRPr="00BD64CA">
        <w:rPr>
          <w:rFonts w:ascii="Garamond" w:hAnsi="Garamond" w:cs="Arial"/>
          <w:sz w:val="22"/>
          <w:szCs w:val="22"/>
        </w:rPr>
        <w:t xml:space="preserve">I dati personali da Lei forniti sono raccolti e trattati per le sole finalità di espletamento della presente procedura e di tutti gli adempimenti necessari per l’attuazione </w:t>
      </w:r>
      <w:r w:rsidR="001D2FF0" w:rsidRPr="00A1105E">
        <w:rPr>
          <w:rFonts w:ascii="Garamond" w:eastAsia="Times New Roman" w:hAnsi="Garamond"/>
          <w:b/>
          <w:bCs/>
        </w:rPr>
        <w:t xml:space="preserve">Avviso Pubblico mediante procedura valutativa a sportello per la creazione sperimentale di HUBS aggregativi educativi, volti a promuovere il benessere giovanile e a contrastare il disagio e la </w:t>
      </w:r>
      <w:proofErr w:type="spellStart"/>
      <w:r w:rsidR="001D2FF0" w:rsidRPr="00C270B6">
        <w:rPr>
          <w:rFonts w:ascii="Garamond" w:eastAsia="Times New Roman" w:hAnsi="Garamond"/>
          <w:b/>
          <w:bCs/>
          <w:i/>
        </w:rPr>
        <w:t>cyberviolenza</w:t>
      </w:r>
      <w:proofErr w:type="spellEnd"/>
      <w:r w:rsidR="001D2FF0" w:rsidRPr="00A1105E">
        <w:rPr>
          <w:rFonts w:ascii="Garamond" w:eastAsia="Times New Roman" w:hAnsi="Garamond"/>
          <w:b/>
          <w:bCs/>
        </w:rPr>
        <w:t xml:space="preserve"> negli adolescenti tra gli 11 e i 17 anni</w:t>
      </w:r>
    </w:p>
    <w:p w14:paraId="21CA3AC2" w14:textId="276D10B7" w:rsidR="00495C9B" w:rsidRPr="001B332A" w:rsidRDefault="00495C9B" w:rsidP="001B332A">
      <w:pPr>
        <w:spacing w:after="100" w:afterAutospacing="1"/>
        <w:ind w:right="-238"/>
        <w:jc w:val="both"/>
        <w:rPr>
          <w:rFonts w:ascii="Garamond" w:eastAsia="Times New Roman" w:hAnsi="Garamond"/>
          <w:b/>
          <w:bCs/>
        </w:rPr>
      </w:pPr>
      <w:r w:rsidRPr="00BD64CA">
        <w:rPr>
          <w:rFonts w:ascii="Garamond" w:hAnsi="Garamond" w:cs="Arial"/>
          <w:sz w:val="22"/>
          <w:szCs w:val="22"/>
        </w:rPr>
        <w:t>Il trattamento è necessario per l’esecuzione dei propri compiti di interesse pubblico comunque connesso all’esercizio dell’attività amministrativa.</w:t>
      </w:r>
    </w:p>
    <w:p w14:paraId="663CD8B3" w14:textId="77777777" w:rsidR="00495C9B" w:rsidRPr="00BD64CA" w:rsidRDefault="00495C9B" w:rsidP="00495C9B">
      <w:pPr>
        <w:jc w:val="both"/>
        <w:rPr>
          <w:rFonts w:ascii="Garamond" w:hAnsi="Garamond" w:cs="Arial"/>
          <w:sz w:val="22"/>
          <w:szCs w:val="22"/>
        </w:rPr>
      </w:pPr>
      <w:r w:rsidRPr="00BD64CA">
        <w:rPr>
          <w:rFonts w:ascii="Garamond" w:hAnsi="Garamond" w:cs="Arial"/>
          <w:sz w:val="22"/>
          <w:szCs w:val="22"/>
        </w:rPr>
        <w:t>L’eventuale rifiuto di fornire i dati personali da parte dell’interessato comporta l’impossibilità dello stesso di accedere al finanziamento del contratto.</w:t>
      </w:r>
    </w:p>
    <w:p w14:paraId="47523C05" w14:textId="77777777" w:rsidR="00495C9B" w:rsidRPr="00BD64CA" w:rsidRDefault="0063303D" w:rsidP="00495C9B">
      <w:pPr>
        <w:jc w:val="both"/>
        <w:rPr>
          <w:rFonts w:ascii="Garamond" w:hAnsi="Garamond" w:cs="Arial"/>
          <w:sz w:val="22"/>
          <w:szCs w:val="22"/>
        </w:rPr>
      </w:pPr>
      <w:r w:rsidRPr="00BD64CA">
        <w:rPr>
          <w:rFonts w:ascii="Garamond" w:hAnsi="Garamond" w:cs="Arial"/>
          <w:sz w:val="22"/>
          <w:szCs w:val="22"/>
        </w:rPr>
        <w:t xml:space="preserve">      </w:t>
      </w:r>
    </w:p>
    <w:p w14:paraId="38D5625C" w14:textId="77777777" w:rsidR="00495C9B" w:rsidRPr="00BD64CA" w:rsidRDefault="00495C9B" w:rsidP="00495C9B">
      <w:pPr>
        <w:jc w:val="both"/>
        <w:rPr>
          <w:rFonts w:ascii="Garamond" w:hAnsi="Garamond" w:cs="Arial"/>
          <w:b/>
          <w:sz w:val="22"/>
          <w:szCs w:val="22"/>
        </w:rPr>
      </w:pPr>
      <w:r w:rsidRPr="00BD64CA">
        <w:rPr>
          <w:rFonts w:ascii="Garamond" w:hAnsi="Garamond" w:cs="Arial"/>
          <w:b/>
          <w:sz w:val="22"/>
          <w:szCs w:val="22"/>
        </w:rPr>
        <w:t>Modalità di trattamento e conservazione</w:t>
      </w:r>
    </w:p>
    <w:p w14:paraId="6D2B3564" w14:textId="77777777" w:rsidR="00495C9B" w:rsidRPr="00BD64CA" w:rsidRDefault="00495C9B" w:rsidP="00495C9B">
      <w:pPr>
        <w:jc w:val="both"/>
        <w:rPr>
          <w:rFonts w:ascii="Garamond" w:hAnsi="Garamond" w:cs="Arial"/>
          <w:sz w:val="22"/>
          <w:szCs w:val="22"/>
        </w:rPr>
      </w:pPr>
      <w:r w:rsidRPr="00BD64CA">
        <w:rPr>
          <w:rFonts w:ascii="Garamond" w:hAnsi="Garamond" w:cs="Arial"/>
          <w:sz w:val="22"/>
          <w:szCs w:val="22"/>
        </w:rPr>
        <w:t>Il trattamento sarà svolto in forma automatizzata e/o manuale, nel rispetto di quanto previsto dall’art. 32 del GDPR 2016/679 in materia di misure di sicurezza, ad opera di soggetti appositamente incaricati e in ottemperanza a quanto previsto dagli art. 29 GDPR 2016/ 679.</w:t>
      </w:r>
    </w:p>
    <w:p w14:paraId="421DAF09" w14:textId="46C95040" w:rsidR="00FE24B9" w:rsidRPr="004465B6" w:rsidRDefault="00495C9B" w:rsidP="00495C9B">
      <w:pPr>
        <w:jc w:val="both"/>
        <w:rPr>
          <w:rFonts w:ascii="Garamond" w:hAnsi="Garamond" w:cs="Arial"/>
          <w:sz w:val="22"/>
          <w:szCs w:val="22"/>
        </w:rPr>
      </w:pPr>
      <w:r w:rsidRPr="00BD64CA">
        <w:rPr>
          <w:rFonts w:ascii="Garamond" w:hAnsi="Garamond" w:cs="Arial"/>
          <w:sz w:val="22"/>
          <w:szCs w:val="22"/>
        </w:rPr>
        <w:t>Le segnaliamo che, nel rispetto dei principi di liceità, limitazione delle finalità e minimizzazione dei dati, ai sensi dell’art. 5 GDPR 2016/679, previo il Suo consenso libero ed esplicito espresso in calce alla presente informativa, i Suoi dati personali saranno conservati per il periodo di tempo necessario per il conseguimento delle finalità per le quali sono raccolti e trattati.</w:t>
      </w:r>
    </w:p>
    <w:p w14:paraId="4E262F86" w14:textId="77777777" w:rsidR="00BD64CA" w:rsidRPr="00BD64CA" w:rsidRDefault="00BD64CA" w:rsidP="00495C9B">
      <w:pPr>
        <w:jc w:val="both"/>
        <w:rPr>
          <w:rFonts w:ascii="Garamond" w:hAnsi="Garamond" w:cs="Arial"/>
          <w:b/>
          <w:sz w:val="22"/>
          <w:szCs w:val="22"/>
        </w:rPr>
      </w:pPr>
    </w:p>
    <w:p w14:paraId="07D0C07E" w14:textId="77777777" w:rsidR="00495C9B" w:rsidRPr="00BD64CA" w:rsidRDefault="00495C9B" w:rsidP="00495C9B">
      <w:pPr>
        <w:jc w:val="both"/>
        <w:rPr>
          <w:rFonts w:ascii="Garamond" w:hAnsi="Garamond" w:cs="Arial"/>
          <w:b/>
          <w:sz w:val="22"/>
          <w:szCs w:val="22"/>
        </w:rPr>
      </w:pPr>
      <w:r w:rsidRPr="00BD64CA">
        <w:rPr>
          <w:rFonts w:ascii="Garamond" w:hAnsi="Garamond" w:cs="Arial"/>
          <w:b/>
          <w:sz w:val="22"/>
          <w:szCs w:val="22"/>
        </w:rPr>
        <w:t>Ambito di comunicazione e diffusione</w:t>
      </w:r>
    </w:p>
    <w:p w14:paraId="6E755B8A" w14:textId="77777777" w:rsidR="00495C9B" w:rsidRPr="00BD64CA" w:rsidRDefault="00495C9B" w:rsidP="00495C9B">
      <w:pPr>
        <w:jc w:val="both"/>
        <w:rPr>
          <w:rFonts w:ascii="Garamond" w:hAnsi="Garamond" w:cs="Arial"/>
          <w:sz w:val="22"/>
          <w:szCs w:val="22"/>
        </w:rPr>
      </w:pPr>
      <w:r w:rsidRPr="00BD64CA">
        <w:rPr>
          <w:rFonts w:ascii="Garamond" w:hAnsi="Garamond" w:cs="Arial"/>
          <w:sz w:val="22"/>
          <w:szCs w:val="22"/>
        </w:rPr>
        <w:t>Informiamo inoltre che i dati raccolti non saranno mai diffusi e non saranno oggetto di comunicazione senza Suo esplicito consenso, salvo le comunicazioni necessarie che possono comportare il trasferimento di dati ad enti pubblici, a consulenti o ad altri soggetti per l’adempimento degli obblighi di legge.</w:t>
      </w:r>
    </w:p>
    <w:p w14:paraId="2745BF0F" w14:textId="34188A3B" w:rsidR="00495C9B" w:rsidRDefault="00495C9B" w:rsidP="00495C9B">
      <w:pPr>
        <w:jc w:val="both"/>
        <w:rPr>
          <w:rFonts w:ascii="Garamond" w:hAnsi="Garamond" w:cs="Arial"/>
          <w:i/>
          <w:sz w:val="22"/>
          <w:szCs w:val="22"/>
        </w:rPr>
      </w:pPr>
    </w:p>
    <w:p w14:paraId="2C7BD140" w14:textId="77777777" w:rsidR="004465B6" w:rsidRPr="00BD64CA" w:rsidRDefault="004465B6" w:rsidP="00495C9B">
      <w:pPr>
        <w:jc w:val="both"/>
        <w:rPr>
          <w:rFonts w:ascii="Garamond" w:hAnsi="Garamond" w:cs="Arial"/>
          <w:i/>
          <w:sz w:val="22"/>
          <w:szCs w:val="22"/>
        </w:rPr>
      </w:pPr>
    </w:p>
    <w:p w14:paraId="39BF7B17" w14:textId="77777777" w:rsidR="00495C9B" w:rsidRPr="00BD64CA" w:rsidRDefault="00495C9B" w:rsidP="00495C9B">
      <w:pPr>
        <w:jc w:val="both"/>
        <w:rPr>
          <w:rFonts w:ascii="Garamond" w:hAnsi="Garamond" w:cs="Arial"/>
          <w:b/>
          <w:sz w:val="22"/>
          <w:szCs w:val="22"/>
        </w:rPr>
      </w:pPr>
      <w:r w:rsidRPr="00BD64CA">
        <w:rPr>
          <w:rFonts w:ascii="Garamond" w:hAnsi="Garamond" w:cs="Arial"/>
          <w:b/>
          <w:sz w:val="22"/>
          <w:szCs w:val="22"/>
        </w:rPr>
        <w:lastRenderedPageBreak/>
        <w:t>Trasferimento dei dati personali</w:t>
      </w:r>
    </w:p>
    <w:p w14:paraId="01E1F6A1" w14:textId="77777777" w:rsidR="00495C9B" w:rsidRPr="00BD64CA" w:rsidRDefault="00495C9B" w:rsidP="00495C9B">
      <w:pPr>
        <w:jc w:val="both"/>
        <w:rPr>
          <w:rFonts w:ascii="Garamond" w:hAnsi="Garamond" w:cs="Arial"/>
          <w:sz w:val="22"/>
          <w:szCs w:val="22"/>
        </w:rPr>
      </w:pPr>
      <w:r w:rsidRPr="00BD64CA">
        <w:rPr>
          <w:rFonts w:ascii="Garamond" w:hAnsi="Garamond" w:cs="Arial"/>
          <w:sz w:val="22"/>
          <w:szCs w:val="22"/>
        </w:rPr>
        <w:t>I suoi dati non saranno trasferiti né in Stati membri dell’Unione Europea né in Paesi terzi non appartenenti all’Unione Europea.</w:t>
      </w:r>
    </w:p>
    <w:p w14:paraId="54BF26B9" w14:textId="77777777" w:rsidR="00495C9B" w:rsidRPr="00BD64CA" w:rsidRDefault="00495C9B" w:rsidP="00495C9B">
      <w:pPr>
        <w:jc w:val="both"/>
        <w:rPr>
          <w:rFonts w:ascii="Garamond" w:hAnsi="Garamond" w:cs="Arial"/>
          <w:i/>
          <w:sz w:val="22"/>
          <w:szCs w:val="22"/>
        </w:rPr>
      </w:pPr>
    </w:p>
    <w:p w14:paraId="443D75CE" w14:textId="77777777" w:rsidR="00495C9B" w:rsidRPr="00BD64CA" w:rsidRDefault="00495C9B" w:rsidP="00495C9B">
      <w:pPr>
        <w:jc w:val="both"/>
        <w:rPr>
          <w:rFonts w:ascii="Garamond" w:hAnsi="Garamond" w:cs="Arial"/>
          <w:b/>
          <w:sz w:val="22"/>
          <w:szCs w:val="22"/>
        </w:rPr>
      </w:pPr>
      <w:r w:rsidRPr="00BD64CA">
        <w:rPr>
          <w:rFonts w:ascii="Garamond" w:hAnsi="Garamond" w:cs="Arial"/>
          <w:b/>
          <w:sz w:val="22"/>
          <w:szCs w:val="22"/>
        </w:rPr>
        <w:t>Categorie particolari di dati personali</w:t>
      </w:r>
    </w:p>
    <w:p w14:paraId="04DD2E37" w14:textId="20D1D741" w:rsidR="00495C9B" w:rsidRPr="00BD64CA" w:rsidRDefault="00495C9B" w:rsidP="00495C9B">
      <w:pPr>
        <w:jc w:val="both"/>
        <w:rPr>
          <w:rFonts w:ascii="Garamond" w:hAnsi="Garamond" w:cs="Arial"/>
          <w:sz w:val="22"/>
          <w:szCs w:val="22"/>
        </w:rPr>
      </w:pPr>
      <w:r w:rsidRPr="00BD64CA">
        <w:rPr>
          <w:rFonts w:ascii="Garamond" w:hAnsi="Garamond" w:cs="Arial"/>
          <w:sz w:val="22"/>
          <w:szCs w:val="22"/>
        </w:rPr>
        <w:t>Ai sensi degli articoli 9 e 10 del Regolamento UE n. 2016/679, Lei potrebbe conferire, al</w:t>
      </w:r>
      <w:r w:rsidR="00BD64CA">
        <w:rPr>
          <w:rFonts w:ascii="Garamond" w:hAnsi="Garamond" w:cs="Arial"/>
          <w:sz w:val="22"/>
          <w:szCs w:val="22"/>
        </w:rPr>
        <w:t xml:space="preserve"> Comune </w:t>
      </w:r>
      <w:r w:rsidRPr="00BD64CA">
        <w:rPr>
          <w:rFonts w:ascii="Garamond" w:hAnsi="Garamond" w:cs="Arial"/>
          <w:sz w:val="22"/>
          <w:szCs w:val="22"/>
        </w:rPr>
        <w:t>dati qualificabili come “categorie particolari di dati personali” e cioè quei dati che rivelano “l'origine razziale o etnica, le opinioni politiche, le convinzioni religiose o filosofiche, o l'appartenenza sindacale, nonché dati genetici, dati biometrici intesi a identificare in modo univoco una persona fisica, dati relativi alla salute o alla vita sessuale o all’orientamento sessuale della persona”. Tali categorie di dati potranno essere trattate dal</w:t>
      </w:r>
      <w:r w:rsidR="00BD64CA">
        <w:rPr>
          <w:rFonts w:ascii="Garamond" w:hAnsi="Garamond" w:cs="Arial"/>
          <w:sz w:val="22"/>
          <w:szCs w:val="22"/>
        </w:rPr>
        <w:t xml:space="preserve"> Comune</w:t>
      </w:r>
      <w:r w:rsidRPr="00BD64CA">
        <w:rPr>
          <w:rFonts w:ascii="Garamond" w:hAnsi="Garamond" w:cs="Arial"/>
          <w:sz w:val="22"/>
          <w:szCs w:val="22"/>
        </w:rPr>
        <w:t xml:space="preserve"> solo previo Suo libero ed esplicito consenso, manifestato in forma scritta </w:t>
      </w:r>
      <w:proofErr w:type="gramStart"/>
      <w:r w:rsidRPr="00BD64CA">
        <w:rPr>
          <w:rFonts w:ascii="Garamond" w:hAnsi="Garamond" w:cs="Arial"/>
          <w:sz w:val="22"/>
          <w:szCs w:val="22"/>
        </w:rPr>
        <w:t>in  calce</w:t>
      </w:r>
      <w:proofErr w:type="gramEnd"/>
      <w:r w:rsidRPr="00BD64CA">
        <w:rPr>
          <w:rFonts w:ascii="Garamond" w:hAnsi="Garamond" w:cs="Arial"/>
          <w:sz w:val="22"/>
          <w:szCs w:val="22"/>
        </w:rPr>
        <w:t xml:space="preserve"> alla presente informativa.</w:t>
      </w:r>
    </w:p>
    <w:p w14:paraId="3442A74F" w14:textId="77777777" w:rsidR="00495C9B" w:rsidRPr="00BD64CA" w:rsidRDefault="00495C9B" w:rsidP="00495C9B">
      <w:pPr>
        <w:jc w:val="both"/>
        <w:rPr>
          <w:rFonts w:ascii="Garamond" w:hAnsi="Garamond" w:cs="Arial"/>
          <w:i/>
          <w:sz w:val="22"/>
          <w:szCs w:val="22"/>
        </w:rPr>
      </w:pPr>
    </w:p>
    <w:p w14:paraId="7C19456E" w14:textId="77777777" w:rsidR="00495C9B" w:rsidRPr="00BD64CA" w:rsidRDefault="00495C9B" w:rsidP="00495C9B">
      <w:pPr>
        <w:jc w:val="both"/>
        <w:rPr>
          <w:rFonts w:ascii="Garamond" w:hAnsi="Garamond" w:cs="Arial"/>
          <w:b/>
          <w:sz w:val="22"/>
          <w:szCs w:val="22"/>
        </w:rPr>
      </w:pPr>
      <w:r w:rsidRPr="00BD64CA">
        <w:rPr>
          <w:rFonts w:ascii="Garamond" w:hAnsi="Garamond" w:cs="Arial"/>
          <w:b/>
          <w:sz w:val="22"/>
          <w:szCs w:val="22"/>
        </w:rPr>
        <w:t>Esistenza di un processo decisionale automatizzato, compresa la profilazione</w:t>
      </w:r>
    </w:p>
    <w:p w14:paraId="708994F4" w14:textId="62DEA870" w:rsidR="00495C9B" w:rsidRPr="00BD64CA" w:rsidRDefault="00BD64CA" w:rsidP="00495C9B">
      <w:pPr>
        <w:jc w:val="both"/>
        <w:rPr>
          <w:rFonts w:ascii="Garamond" w:hAnsi="Garamond" w:cs="Arial"/>
          <w:sz w:val="22"/>
          <w:szCs w:val="22"/>
        </w:rPr>
      </w:pPr>
      <w:r w:rsidRPr="00BD64CA">
        <w:rPr>
          <w:rFonts w:ascii="Garamond" w:hAnsi="Garamond" w:cs="Arial"/>
          <w:sz w:val="22"/>
          <w:szCs w:val="22"/>
        </w:rPr>
        <w:t>Il Comune</w:t>
      </w:r>
      <w:r w:rsidR="00495C9B" w:rsidRPr="00BD64CA">
        <w:rPr>
          <w:rFonts w:ascii="Garamond" w:hAnsi="Garamond" w:cs="Arial"/>
          <w:sz w:val="22"/>
          <w:szCs w:val="22"/>
        </w:rPr>
        <w:t xml:space="preserve"> non adotta alcun processo decisionale automatizzato, compresa la profilazione, di cui all’articolo 22, paragrafi 1 e 4, del Regolamento UE n. 679/2016.</w:t>
      </w:r>
    </w:p>
    <w:p w14:paraId="6924488D" w14:textId="77777777" w:rsidR="00495C9B" w:rsidRPr="00BD64CA" w:rsidRDefault="00495C9B" w:rsidP="00495C9B">
      <w:pPr>
        <w:jc w:val="both"/>
        <w:rPr>
          <w:rFonts w:ascii="Garamond" w:hAnsi="Garamond" w:cs="Arial"/>
          <w:b/>
          <w:sz w:val="22"/>
          <w:szCs w:val="22"/>
        </w:rPr>
      </w:pPr>
    </w:p>
    <w:p w14:paraId="3000496D" w14:textId="77777777" w:rsidR="00495C9B" w:rsidRPr="00BD64CA" w:rsidRDefault="00495C9B" w:rsidP="00495C9B">
      <w:pPr>
        <w:jc w:val="both"/>
        <w:rPr>
          <w:rFonts w:ascii="Garamond" w:hAnsi="Garamond" w:cs="Arial"/>
          <w:b/>
          <w:sz w:val="22"/>
          <w:szCs w:val="22"/>
        </w:rPr>
      </w:pPr>
      <w:r w:rsidRPr="00BD64CA">
        <w:rPr>
          <w:rFonts w:ascii="Garamond" w:hAnsi="Garamond" w:cs="Arial"/>
          <w:b/>
          <w:sz w:val="22"/>
          <w:szCs w:val="22"/>
        </w:rPr>
        <w:t>Diritti dell’interessato</w:t>
      </w:r>
    </w:p>
    <w:p w14:paraId="160DAC46" w14:textId="77777777" w:rsidR="00495C9B" w:rsidRPr="00BD64CA" w:rsidRDefault="00495C9B" w:rsidP="00495C9B">
      <w:pPr>
        <w:jc w:val="both"/>
        <w:rPr>
          <w:rFonts w:ascii="Garamond" w:hAnsi="Garamond" w:cs="Arial"/>
          <w:sz w:val="22"/>
          <w:szCs w:val="22"/>
        </w:rPr>
      </w:pPr>
      <w:r w:rsidRPr="00BD64CA">
        <w:rPr>
          <w:rFonts w:ascii="Garamond" w:hAnsi="Garamond" w:cs="Arial"/>
          <w:sz w:val="22"/>
          <w:szCs w:val="22"/>
        </w:rPr>
        <w:t>In ogni momento, Lei potrà esercitare, ai sensi degli articoli dal 15 al 22 del Regolamento UE n. 2016/679, il diritto di:</w:t>
      </w:r>
    </w:p>
    <w:p w14:paraId="2596AC75" w14:textId="77777777" w:rsidR="00495C9B" w:rsidRPr="00BD64CA" w:rsidRDefault="00495C9B" w:rsidP="00495C9B">
      <w:pPr>
        <w:numPr>
          <w:ilvl w:val="0"/>
          <w:numId w:val="17"/>
        </w:numPr>
        <w:suppressAutoHyphens w:val="0"/>
        <w:jc w:val="both"/>
        <w:rPr>
          <w:rFonts w:ascii="Garamond" w:hAnsi="Garamond" w:cs="Arial"/>
          <w:sz w:val="22"/>
          <w:szCs w:val="22"/>
        </w:rPr>
      </w:pPr>
      <w:r w:rsidRPr="00BD64CA">
        <w:rPr>
          <w:rFonts w:ascii="Garamond" w:hAnsi="Garamond" w:cs="Arial"/>
          <w:sz w:val="22"/>
          <w:szCs w:val="22"/>
        </w:rPr>
        <w:t>chiedere la conferma dell’esistenza o meno di propri dati personali;</w:t>
      </w:r>
    </w:p>
    <w:p w14:paraId="2062D2BB" w14:textId="77777777" w:rsidR="00495C9B" w:rsidRPr="00BD64CA" w:rsidRDefault="00495C9B" w:rsidP="00495C9B">
      <w:pPr>
        <w:numPr>
          <w:ilvl w:val="0"/>
          <w:numId w:val="17"/>
        </w:numPr>
        <w:suppressAutoHyphens w:val="0"/>
        <w:jc w:val="both"/>
        <w:rPr>
          <w:rFonts w:ascii="Garamond" w:hAnsi="Garamond" w:cs="Arial"/>
          <w:sz w:val="22"/>
          <w:szCs w:val="22"/>
        </w:rPr>
      </w:pPr>
      <w:r w:rsidRPr="00BD64CA">
        <w:rPr>
          <w:rFonts w:ascii="Garamond" w:hAnsi="Garamond" w:cs="Arial"/>
          <w:sz w:val="22"/>
          <w:szCs w:val="22"/>
        </w:rPr>
        <w:t>ottenere le indicazioni circa le finalità del trattamento, le categorie dei dati personali, i destinatari o le categorie di destinatari a cui i dati personali sono stati o saranno comunicati e, quando possibile, il periodo di conservazione;</w:t>
      </w:r>
    </w:p>
    <w:p w14:paraId="0A3B1BB1" w14:textId="77777777" w:rsidR="00495C9B" w:rsidRPr="00BD64CA" w:rsidRDefault="00495C9B" w:rsidP="00495C9B">
      <w:pPr>
        <w:numPr>
          <w:ilvl w:val="0"/>
          <w:numId w:val="17"/>
        </w:numPr>
        <w:suppressAutoHyphens w:val="0"/>
        <w:jc w:val="both"/>
        <w:rPr>
          <w:rFonts w:ascii="Garamond" w:hAnsi="Garamond" w:cs="Arial"/>
          <w:sz w:val="22"/>
          <w:szCs w:val="22"/>
        </w:rPr>
      </w:pPr>
      <w:r w:rsidRPr="00BD64CA">
        <w:rPr>
          <w:rFonts w:ascii="Garamond" w:hAnsi="Garamond" w:cs="Arial"/>
          <w:sz w:val="22"/>
          <w:szCs w:val="22"/>
        </w:rPr>
        <w:t>ottenere la rettifica e la cancellazione dei dati;</w:t>
      </w:r>
    </w:p>
    <w:p w14:paraId="18A1FAEB" w14:textId="77777777" w:rsidR="00495C9B" w:rsidRPr="00BD64CA" w:rsidRDefault="00495C9B" w:rsidP="00495C9B">
      <w:pPr>
        <w:numPr>
          <w:ilvl w:val="0"/>
          <w:numId w:val="17"/>
        </w:numPr>
        <w:suppressAutoHyphens w:val="0"/>
        <w:jc w:val="both"/>
        <w:rPr>
          <w:rFonts w:ascii="Garamond" w:hAnsi="Garamond" w:cs="Arial"/>
          <w:sz w:val="22"/>
          <w:szCs w:val="22"/>
        </w:rPr>
      </w:pPr>
      <w:r w:rsidRPr="00BD64CA">
        <w:rPr>
          <w:rFonts w:ascii="Garamond" w:hAnsi="Garamond" w:cs="Arial"/>
          <w:sz w:val="22"/>
          <w:szCs w:val="22"/>
        </w:rPr>
        <w:t>ottenere la limitazione del trattamento;</w:t>
      </w:r>
    </w:p>
    <w:p w14:paraId="1923C3E5" w14:textId="77777777" w:rsidR="00495C9B" w:rsidRPr="00BD64CA" w:rsidRDefault="00495C9B" w:rsidP="00495C9B">
      <w:pPr>
        <w:numPr>
          <w:ilvl w:val="0"/>
          <w:numId w:val="17"/>
        </w:numPr>
        <w:suppressAutoHyphens w:val="0"/>
        <w:jc w:val="both"/>
        <w:rPr>
          <w:rFonts w:ascii="Garamond" w:hAnsi="Garamond" w:cs="Arial"/>
          <w:sz w:val="22"/>
          <w:szCs w:val="22"/>
        </w:rPr>
      </w:pPr>
      <w:r w:rsidRPr="00BD64CA">
        <w:rPr>
          <w:rFonts w:ascii="Garamond" w:hAnsi="Garamond" w:cs="Arial"/>
          <w:sz w:val="22"/>
          <w:szCs w:val="22"/>
        </w:rPr>
        <w:t>ottenere la portabilità dei dati, ossia riceverli da un titolare del trattamento, in un formato strutturato, di uso comune e leggibile da dispositivo automatico, e trasmetterli ad un altro titolare del trattamento senza impedimenti;</w:t>
      </w:r>
    </w:p>
    <w:p w14:paraId="0C1ED65A" w14:textId="77777777" w:rsidR="00495C9B" w:rsidRPr="00BD64CA" w:rsidRDefault="00495C9B" w:rsidP="00495C9B">
      <w:pPr>
        <w:numPr>
          <w:ilvl w:val="0"/>
          <w:numId w:val="17"/>
        </w:numPr>
        <w:suppressAutoHyphens w:val="0"/>
        <w:jc w:val="both"/>
        <w:rPr>
          <w:rFonts w:ascii="Garamond" w:hAnsi="Garamond" w:cs="Arial"/>
          <w:sz w:val="22"/>
          <w:szCs w:val="22"/>
        </w:rPr>
      </w:pPr>
      <w:r w:rsidRPr="00BD64CA">
        <w:rPr>
          <w:rFonts w:ascii="Garamond" w:hAnsi="Garamond" w:cs="Arial"/>
          <w:sz w:val="22"/>
          <w:szCs w:val="22"/>
        </w:rPr>
        <w:t>opporsi al trattamento in qualsiasi momento ed anche nel caso di trattamento per finalità di marketing diretto;</w:t>
      </w:r>
    </w:p>
    <w:p w14:paraId="1611E9FA" w14:textId="77777777" w:rsidR="00495C9B" w:rsidRPr="00BD64CA" w:rsidRDefault="00495C9B" w:rsidP="00495C9B">
      <w:pPr>
        <w:numPr>
          <w:ilvl w:val="0"/>
          <w:numId w:val="17"/>
        </w:numPr>
        <w:suppressAutoHyphens w:val="0"/>
        <w:jc w:val="both"/>
        <w:rPr>
          <w:rFonts w:ascii="Garamond" w:hAnsi="Garamond" w:cs="Arial"/>
          <w:sz w:val="22"/>
          <w:szCs w:val="22"/>
        </w:rPr>
      </w:pPr>
      <w:r w:rsidRPr="00BD64CA">
        <w:rPr>
          <w:rFonts w:ascii="Garamond" w:hAnsi="Garamond" w:cs="Arial"/>
          <w:sz w:val="22"/>
          <w:szCs w:val="22"/>
        </w:rPr>
        <w:t xml:space="preserve">opporsi ad un processo decisionale automatizzato relativo alle persone </w:t>
      </w:r>
      <w:proofErr w:type="spellStart"/>
      <w:r w:rsidRPr="00BD64CA">
        <w:rPr>
          <w:rFonts w:ascii="Garamond" w:hAnsi="Garamond" w:cs="Arial"/>
          <w:sz w:val="22"/>
          <w:szCs w:val="22"/>
        </w:rPr>
        <w:t>ﬁsiche</w:t>
      </w:r>
      <w:proofErr w:type="spellEnd"/>
      <w:r w:rsidRPr="00BD64CA">
        <w:rPr>
          <w:rFonts w:ascii="Garamond" w:hAnsi="Garamond" w:cs="Arial"/>
          <w:sz w:val="22"/>
          <w:szCs w:val="22"/>
        </w:rPr>
        <w:t>, compresa la profilazione;</w:t>
      </w:r>
    </w:p>
    <w:p w14:paraId="4849E6E6" w14:textId="77777777" w:rsidR="00495C9B" w:rsidRPr="00BD64CA" w:rsidRDefault="00495C9B" w:rsidP="00495C9B">
      <w:pPr>
        <w:numPr>
          <w:ilvl w:val="0"/>
          <w:numId w:val="17"/>
        </w:numPr>
        <w:suppressAutoHyphens w:val="0"/>
        <w:jc w:val="both"/>
        <w:rPr>
          <w:rFonts w:ascii="Garamond" w:hAnsi="Garamond" w:cs="Arial"/>
          <w:sz w:val="22"/>
          <w:szCs w:val="22"/>
        </w:rPr>
      </w:pPr>
      <w:r w:rsidRPr="00BD64CA">
        <w:rPr>
          <w:rFonts w:ascii="Garamond" w:hAnsi="Garamond" w:cs="Arial"/>
          <w:sz w:val="22"/>
          <w:szCs w:val="22"/>
        </w:rPr>
        <w:t>chiedere al titolare del trattamento l’accesso ai dati personali e la rettifica o la cancellazione degli stessi o la limitazione del trattamento che lo riguardano o di opporsi al loro trattamento, oltre al diritto alla portabilità dei dati;</w:t>
      </w:r>
    </w:p>
    <w:p w14:paraId="562BDF8B" w14:textId="77777777" w:rsidR="00495C9B" w:rsidRPr="00BD64CA" w:rsidRDefault="00495C9B" w:rsidP="00495C9B">
      <w:pPr>
        <w:numPr>
          <w:ilvl w:val="0"/>
          <w:numId w:val="17"/>
        </w:numPr>
        <w:suppressAutoHyphens w:val="0"/>
        <w:jc w:val="both"/>
        <w:rPr>
          <w:rFonts w:ascii="Garamond" w:hAnsi="Garamond" w:cs="Arial"/>
          <w:sz w:val="22"/>
          <w:szCs w:val="22"/>
        </w:rPr>
      </w:pPr>
      <w:r w:rsidRPr="00BD64CA">
        <w:rPr>
          <w:rFonts w:ascii="Garamond" w:hAnsi="Garamond" w:cs="Arial"/>
          <w:sz w:val="22"/>
          <w:szCs w:val="22"/>
        </w:rPr>
        <w:t>revocare il consenso in qualsiasi momento senza pregiudicare la liceità del trattamento basata sul consenso prestato prima della revoca;</w:t>
      </w:r>
    </w:p>
    <w:p w14:paraId="6C2BB71A" w14:textId="77777777" w:rsidR="00495C9B" w:rsidRPr="00BD64CA" w:rsidRDefault="00495C9B" w:rsidP="00495C9B">
      <w:pPr>
        <w:numPr>
          <w:ilvl w:val="0"/>
          <w:numId w:val="17"/>
        </w:numPr>
        <w:suppressAutoHyphens w:val="0"/>
        <w:jc w:val="both"/>
        <w:rPr>
          <w:rFonts w:ascii="Garamond" w:hAnsi="Garamond" w:cs="Arial"/>
          <w:sz w:val="22"/>
          <w:szCs w:val="22"/>
        </w:rPr>
      </w:pPr>
      <w:r w:rsidRPr="00BD64CA">
        <w:rPr>
          <w:rFonts w:ascii="Garamond" w:hAnsi="Garamond" w:cs="Arial"/>
          <w:sz w:val="22"/>
          <w:szCs w:val="22"/>
        </w:rPr>
        <w:t>proporre reclamo a un’autorità di controllo.</w:t>
      </w:r>
    </w:p>
    <w:p w14:paraId="641C57F4" w14:textId="77777777" w:rsidR="00495C9B" w:rsidRPr="00BD64CA" w:rsidRDefault="00495C9B" w:rsidP="00495C9B">
      <w:pPr>
        <w:jc w:val="both"/>
        <w:rPr>
          <w:rFonts w:ascii="Garamond" w:hAnsi="Garamond" w:cs="Arial"/>
          <w:sz w:val="22"/>
          <w:szCs w:val="22"/>
        </w:rPr>
      </w:pPr>
    </w:p>
    <w:p w14:paraId="2E67210E" w14:textId="77777777" w:rsidR="00495C9B" w:rsidRPr="00BD64CA" w:rsidRDefault="00495C9B" w:rsidP="00495C9B">
      <w:pPr>
        <w:jc w:val="both"/>
        <w:rPr>
          <w:rFonts w:ascii="Garamond" w:hAnsi="Garamond" w:cs="Arial"/>
          <w:sz w:val="22"/>
          <w:szCs w:val="22"/>
        </w:rPr>
      </w:pPr>
    </w:p>
    <w:p w14:paraId="456BE1C3" w14:textId="5B0D29EE" w:rsidR="00495C9B" w:rsidRPr="00BD64CA" w:rsidRDefault="00495C9B" w:rsidP="00495C9B">
      <w:pPr>
        <w:jc w:val="both"/>
        <w:rPr>
          <w:rFonts w:ascii="Garamond" w:hAnsi="Garamond"/>
          <w:lang w:eastAsia="zh-CN"/>
        </w:rPr>
      </w:pPr>
      <w:r w:rsidRPr="00BD64CA">
        <w:rPr>
          <w:rFonts w:ascii="Garamond" w:hAnsi="Garamond" w:cs="Arial"/>
          <w:sz w:val="22"/>
          <w:szCs w:val="22"/>
          <w:lang w:eastAsia="zh-CN"/>
        </w:rPr>
        <w:t>Può esercitare i Suoi diritti con richiesta scritta inviata al Referente del Trattamento pro-tempore, all'indirizzo postale della sede legale o all’indirizzo mail</w:t>
      </w:r>
      <w:r w:rsidR="001B332A">
        <w:rPr>
          <w:rFonts w:ascii="Garamond" w:hAnsi="Garamond" w:cs="Arial"/>
          <w:sz w:val="22"/>
          <w:szCs w:val="22"/>
          <w:lang w:eastAsia="zh-CN"/>
        </w:rPr>
        <w:t xml:space="preserve">: </w:t>
      </w:r>
      <w:hyperlink r:id="rId9" w:history="1">
        <w:r w:rsidR="003A5DA9" w:rsidRPr="00247C02">
          <w:rPr>
            <w:rStyle w:val="Collegamentoipertestuale"/>
            <w:rFonts w:ascii="Garamond" w:hAnsi="Garamond"/>
          </w:rPr>
          <w:t>pianoterritorialeinfanzia@cert.comune.palermo.it</w:t>
        </w:r>
      </w:hyperlink>
    </w:p>
    <w:p w14:paraId="56C0E136" w14:textId="77777777" w:rsidR="00495C9B" w:rsidRPr="00BD64CA" w:rsidRDefault="00495C9B" w:rsidP="00495C9B">
      <w:pPr>
        <w:jc w:val="both"/>
        <w:rPr>
          <w:rFonts w:ascii="Garamond" w:hAnsi="Garamond" w:cs="Arial"/>
          <w:sz w:val="22"/>
          <w:szCs w:val="22"/>
        </w:rPr>
      </w:pPr>
    </w:p>
    <w:p w14:paraId="408CB99F" w14:textId="77777777" w:rsidR="00495C9B" w:rsidRPr="00BD64CA" w:rsidRDefault="00495C9B" w:rsidP="00495C9B">
      <w:pPr>
        <w:jc w:val="both"/>
        <w:rPr>
          <w:rFonts w:ascii="Garamond" w:hAnsi="Garamond" w:cs="Arial"/>
          <w:sz w:val="22"/>
          <w:szCs w:val="22"/>
        </w:rPr>
      </w:pPr>
      <w:r w:rsidRPr="00BD64CA">
        <w:rPr>
          <w:rFonts w:ascii="Garamond" w:hAnsi="Garamond" w:cs="Arial"/>
          <w:sz w:val="22"/>
          <w:szCs w:val="22"/>
        </w:rPr>
        <w:t>Io sottoscritto/a…………………………nato a……………il……</w:t>
      </w:r>
      <w:proofErr w:type="gramStart"/>
      <w:r w:rsidRPr="00BD64CA">
        <w:rPr>
          <w:rFonts w:ascii="Garamond" w:hAnsi="Garamond" w:cs="Arial"/>
          <w:sz w:val="22"/>
          <w:szCs w:val="22"/>
        </w:rPr>
        <w:t>…….</w:t>
      </w:r>
      <w:proofErr w:type="gramEnd"/>
      <w:r w:rsidRPr="00BD64CA">
        <w:rPr>
          <w:rFonts w:ascii="Garamond" w:hAnsi="Garamond" w:cs="Arial"/>
          <w:sz w:val="22"/>
          <w:szCs w:val="22"/>
        </w:rPr>
        <w:t>, CF…………………… dichiaro di aver ricevuto l’informativa che precede.</w:t>
      </w:r>
    </w:p>
    <w:p w14:paraId="71B9DCE7" w14:textId="77777777" w:rsidR="00495C9B" w:rsidRPr="00BD64CA" w:rsidRDefault="00495C9B" w:rsidP="00495C9B">
      <w:pPr>
        <w:jc w:val="both"/>
        <w:rPr>
          <w:rFonts w:ascii="Garamond" w:hAnsi="Garamond" w:cs="Arial"/>
          <w:sz w:val="22"/>
          <w:szCs w:val="22"/>
        </w:rPr>
      </w:pPr>
      <w:r w:rsidRPr="00BD64CA">
        <w:rPr>
          <w:rFonts w:ascii="Garamond" w:hAnsi="Garamond" w:cs="Arial"/>
          <w:sz w:val="22"/>
          <w:szCs w:val="22"/>
        </w:rPr>
        <w:t xml:space="preserve"> </w:t>
      </w:r>
    </w:p>
    <w:p w14:paraId="025C8973" w14:textId="77777777" w:rsidR="00495C9B" w:rsidRPr="00BD64CA" w:rsidRDefault="00495C9B" w:rsidP="00495C9B">
      <w:pPr>
        <w:jc w:val="both"/>
        <w:rPr>
          <w:rFonts w:ascii="Garamond" w:hAnsi="Garamond" w:cs="Arial"/>
          <w:sz w:val="22"/>
          <w:szCs w:val="22"/>
        </w:rPr>
      </w:pPr>
      <w:r w:rsidRPr="00BD64CA">
        <w:rPr>
          <w:rFonts w:ascii="Garamond" w:hAnsi="Garamond" w:cs="Arial"/>
          <w:sz w:val="22"/>
          <w:szCs w:val="22"/>
        </w:rPr>
        <w:t>Io sottoscritto/a alla luce dell’informativa ricevuta.</w:t>
      </w:r>
    </w:p>
    <w:p w14:paraId="3311BA40" w14:textId="77777777" w:rsidR="00495C9B" w:rsidRPr="00BD64CA" w:rsidRDefault="00495C9B" w:rsidP="00495C9B">
      <w:pPr>
        <w:jc w:val="both"/>
        <w:rPr>
          <w:rFonts w:ascii="Garamond" w:hAnsi="Garamond" w:cs="Arial"/>
          <w:sz w:val="22"/>
          <w:szCs w:val="22"/>
        </w:rPr>
      </w:pPr>
    </w:p>
    <w:p w14:paraId="4A22E8F1" w14:textId="77777777" w:rsidR="00495C9B" w:rsidRPr="00BD64CA" w:rsidRDefault="00495C9B" w:rsidP="00495C9B">
      <w:pPr>
        <w:jc w:val="both"/>
        <w:rPr>
          <w:rFonts w:ascii="Garamond" w:hAnsi="Garamond" w:cs="Arial"/>
          <w:sz w:val="22"/>
          <w:szCs w:val="22"/>
        </w:rPr>
      </w:pPr>
      <w:r w:rsidRPr="00BD64CA">
        <w:rPr>
          <w:rFonts w:ascii="Garamond" w:hAnsi="Garamond"/>
          <w:sz w:val="22"/>
          <w:szCs w:val="22"/>
        </w:rPr>
        <w:t>□</w:t>
      </w:r>
      <w:r w:rsidRPr="00BD64CA">
        <w:rPr>
          <w:rFonts w:ascii="Garamond" w:hAnsi="Garamond" w:cs="Arial"/>
          <w:sz w:val="22"/>
          <w:szCs w:val="22"/>
        </w:rPr>
        <w:t xml:space="preserve"> </w:t>
      </w:r>
      <w:r w:rsidRPr="00BD64CA">
        <w:rPr>
          <w:rFonts w:ascii="Garamond" w:hAnsi="Garamond" w:cs="Arial"/>
          <w:b/>
          <w:sz w:val="22"/>
          <w:szCs w:val="22"/>
        </w:rPr>
        <w:t>esprimo il consenso</w:t>
      </w:r>
      <w:r w:rsidRPr="00BD64CA">
        <w:rPr>
          <w:rFonts w:ascii="Garamond" w:hAnsi="Garamond" w:cs="Arial"/>
          <w:sz w:val="22"/>
          <w:szCs w:val="22"/>
        </w:rPr>
        <w:t xml:space="preserve"> </w:t>
      </w:r>
      <w:r w:rsidRPr="00BD64CA">
        <w:rPr>
          <w:rFonts w:ascii="Garamond" w:hAnsi="Garamond"/>
          <w:sz w:val="22"/>
          <w:szCs w:val="22"/>
        </w:rPr>
        <w:t>□</w:t>
      </w:r>
      <w:r w:rsidRPr="00BD64CA">
        <w:rPr>
          <w:rFonts w:ascii="Garamond" w:hAnsi="Garamond" w:cs="Cambria Math"/>
          <w:sz w:val="22"/>
          <w:szCs w:val="22"/>
        </w:rPr>
        <w:t xml:space="preserve"> </w:t>
      </w:r>
      <w:r w:rsidRPr="00BD64CA">
        <w:rPr>
          <w:rFonts w:ascii="Garamond" w:hAnsi="Garamond" w:cs="Arial"/>
          <w:b/>
          <w:sz w:val="22"/>
          <w:szCs w:val="22"/>
        </w:rPr>
        <w:t>NON esprimo il consenso</w:t>
      </w:r>
      <w:r w:rsidRPr="00BD64CA">
        <w:rPr>
          <w:rFonts w:ascii="Garamond" w:hAnsi="Garamond" w:cs="Arial"/>
          <w:sz w:val="22"/>
          <w:szCs w:val="22"/>
        </w:rPr>
        <w:t xml:space="preserve"> al trattamento dei miei dati personali inclusi quelli considerati come categorie particolari di dati.</w:t>
      </w:r>
    </w:p>
    <w:p w14:paraId="384F3F2A" w14:textId="77777777" w:rsidR="00495C9B" w:rsidRPr="00BD64CA" w:rsidRDefault="00495C9B" w:rsidP="00495C9B">
      <w:pPr>
        <w:jc w:val="both"/>
        <w:rPr>
          <w:rFonts w:ascii="Garamond" w:hAnsi="Garamond" w:cs="Arial"/>
          <w:sz w:val="22"/>
          <w:szCs w:val="22"/>
        </w:rPr>
      </w:pPr>
    </w:p>
    <w:p w14:paraId="53371163" w14:textId="77777777" w:rsidR="00495C9B" w:rsidRPr="00BD64CA" w:rsidRDefault="00495C9B" w:rsidP="00495C9B">
      <w:pPr>
        <w:jc w:val="both"/>
        <w:rPr>
          <w:rFonts w:ascii="Garamond" w:hAnsi="Garamond" w:cs="Arial"/>
          <w:sz w:val="22"/>
          <w:szCs w:val="22"/>
        </w:rPr>
      </w:pPr>
      <w:r w:rsidRPr="00BD64CA">
        <w:rPr>
          <w:rFonts w:ascii="Garamond" w:hAnsi="Garamond"/>
          <w:sz w:val="22"/>
          <w:szCs w:val="22"/>
        </w:rPr>
        <w:t>□</w:t>
      </w:r>
      <w:r w:rsidRPr="00BD64CA">
        <w:rPr>
          <w:rFonts w:ascii="Garamond" w:hAnsi="Garamond" w:cs="Cambria Math"/>
          <w:sz w:val="22"/>
          <w:szCs w:val="22"/>
        </w:rPr>
        <w:t xml:space="preserve"> </w:t>
      </w:r>
      <w:r w:rsidRPr="00BD64CA">
        <w:rPr>
          <w:rFonts w:ascii="Garamond" w:hAnsi="Garamond" w:cs="Arial"/>
          <w:b/>
          <w:sz w:val="22"/>
          <w:szCs w:val="22"/>
        </w:rPr>
        <w:t>esprimo il consenso</w:t>
      </w:r>
      <w:r w:rsidRPr="00BD64CA">
        <w:rPr>
          <w:rFonts w:ascii="Garamond" w:hAnsi="Garamond" w:cs="Arial"/>
          <w:sz w:val="22"/>
          <w:szCs w:val="22"/>
        </w:rPr>
        <w:t xml:space="preserve"> </w:t>
      </w:r>
      <w:r w:rsidRPr="00BD64CA">
        <w:rPr>
          <w:rFonts w:ascii="Garamond" w:hAnsi="Garamond"/>
          <w:sz w:val="22"/>
          <w:szCs w:val="22"/>
        </w:rPr>
        <w:t>□</w:t>
      </w:r>
      <w:r w:rsidRPr="00BD64CA">
        <w:rPr>
          <w:rFonts w:ascii="Garamond" w:hAnsi="Garamond" w:cs="Arial"/>
          <w:sz w:val="22"/>
          <w:szCs w:val="22"/>
        </w:rPr>
        <w:t xml:space="preserve"> </w:t>
      </w:r>
      <w:r w:rsidRPr="00BD64CA">
        <w:rPr>
          <w:rFonts w:ascii="Garamond" w:hAnsi="Garamond" w:cs="Arial"/>
          <w:b/>
          <w:sz w:val="22"/>
          <w:szCs w:val="22"/>
        </w:rPr>
        <w:t>NON esprimo il consenso</w:t>
      </w:r>
      <w:r w:rsidRPr="00BD64CA">
        <w:rPr>
          <w:rFonts w:ascii="Garamond" w:hAnsi="Garamond" w:cs="Arial"/>
          <w:sz w:val="22"/>
          <w:szCs w:val="22"/>
        </w:rPr>
        <w:t xml:space="preserve"> alla comunicazione dei miei dati personali ad enti pubblici e società di natura privata per le finalità indicate nell’informativa.</w:t>
      </w:r>
    </w:p>
    <w:p w14:paraId="02A2E8B9" w14:textId="77777777" w:rsidR="00495C9B" w:rsidRPr="00BD64CA" w:rsidRDefault="00495C9B" w:rsidP="00495C9B">
      <w:pPr>
        <w:jc w:val="both"/>
        <w:rPr>
          <w:rFonts w:ascii="Garamond" w:hAnsi="Garamond" w:cs="Arial"/>
          <w:sz w:val="22"/>
          <w:szCs w:val="22"/>
        </w:rPr>
      </w:pPr>
    </w:p>
    <w:p w14:paraId="3EC6A7F2" w14:textId="77777777" w:rsidR="00495C9B" w:rsidRPr="00BD64CA" w:rsidRDefault="00495C9B" w:rsidP="00495C9B">
      <w:pPr>
        <w:jc w:val="both"/>
        <w:rPr>
          <w:rFonts w:ascii="Garamond" w:hAnsi="Garamond" w:cs="Arial"/>
          <w:sz w:val="22"/>
          <w:szCs w:val="22"/>
        </w:rPr>
      </w:pPr>
      <w:r w:rsidRPr="00BD64CA">
        <w:rPr>
          <w:rFonts w:ascii="Garamond" w:hAnsi="Garamond"/>
          <w:sz w:val="22"/>
          <w:szCs w:val="22"/>
        </w:rPr>
        <w:lastRenderedPageBreak/>
        <w:t>□</w:t>
      </w:r>
      <w:r w:rsidRPr="00BD64CA">
        <w:rPr>
          <w:rFonts w:ascii="Garamond" w:hAnsi="Garamond" w:cs="Cambria Math"/>
          <w:sz w:val="22"/>
          <w:szCs w:val="22"/>
        </w:rPr>
        <w:t xml:space="preserve"> </w:t>
      </w:r>
      <w:r w:rsidRPr="00BD64CA">
        <w:rPr>
          <w:rFonts w:ascii="Garamond" w:hAnsi="Garamond" w:cs="Arial"/>
          <w:b/>
          <w:sz w:val="22"/>
          <w:szCs w:val="22"/>
        </w:rPr>
        <w:t>esprimo il consenso</w:t>
      </w:r>
      <w:r w:rsidRPr="00BD64CA">
        <w:rPr>
          <w:rFonts w:ascii="Garamond" w:hAnsi="Garamond" w:cs="Arial"/>
          <w:sz w:val="22"/>
          <w:szCs w:val="22"/>
        </w:rPr>
        <w:t xml:space="preserve"> </w:t>
      </w:r>
      <w:bookmarkStart w:id="3" w:name="_GoBack"/>
      <w:bookmarkEnd w:id="3"/>
      <w:r w:rsidRPr="00BD64CA">
        <w:rPr>
          <w:rFonts w:ascii="Garamond" w:hAnsi="Garamond"/>
          <w:sz w:val="22"/>
          <w:szCs w:val="22"/>
        </w:rPr>
        <w:t>□</w:t>
      </w:r>
      <w:r w:rsidRPr="00BD64CA">
        <w:rPr>
          <w:rFonts w:ascii="Garamond" w:hAnsi="Garamond" w:cs="Arial"/>
          <w:sz w:val="22"/>
          <w:szCs w:val="22"/>
        </w:rPr>
        <w:t xml:space="preserve"> </w:t>
      </w:r>
      <w:r w:rsidRPr="00BD64CA">
        <w:rPr>
          <w:rFonts w:ascii="Garamond" w:hAnsi="Garamond" w:cs="Arial"/>
          <w:b/>
          <w:sz w:val="22"/>
          <w:szCs w:val="22"/>
        </w:rPr>
        <w:t>NON esprimo il consenso</w:t>
      </w:r>
      <w:r w:rsidRPr="00BD64CA">
        <w:rPr>
          <w:rFonts w:ascii="Garamond" w:hAnsi="Garamond" w:cs="Arial"/>
          <w:sz w:val="22"/>
          <w:szCs w:val="22"/>
        </w:rPr>
        <w:t xml:space="preserve"> al trattamento delle categorie particolari dei miei dati personali così come indicati nell’informativa che precede.</w:t>
      </w:r>
    </w:p>
    <w:p w14:paraId="6625C53B" w14:textId="77777777" w:rsidR="00495C9B" w:rsidRPr="00BD64CA" w:rsidRDefault="00495C9B" w:rsidP="00495C9B">
      <w:pPr>
        <w:jc w:val="both"/>
        <w:rPr>
          <w:rFonts w:ascii="Garamond" w:hAnsi="Garamond" w:cs="Arial"/>
          <w:bCs/>
          <w:sz w:val="22"/>
          <w:szCs w:val="22"/>
        </w:rPr>
      </w:pPr>
    </w:p>
    <w:p w14:paraId="520C62DE" w14:textId="77777777" w:rsidR="00495C9B" w:rsidRPr="00BD64CA" w:rsidRDefault="00495C9B" w:rsidP="00495C9B">
      <w:pPr>
        <w:jc w:val="right"/>
        <w:rPr>
          <w:rFonts w:ascii="Garamond" w:hAnsi="Garamond" w:cs="Arial"/>
          <w:sz w:val="22"/>
          <w:szCs w:val="22"/>
        </w:rPr>
      </w:pPr>
    </w:p>
    <w:p w14:paraId="4039B0D8" w14:textId="77777777" w:rsidR="00495C9B" w:rsidRPr="00BD64CA" w:rsidRDefault="00495C9B" w:rsidP="00495C9B">
      <w:pPr>
        <w:jc w:val="right"/>
        <w:rPr>
          <w:rFonts w:ascii="Garamond" w:hAnsi="Garamond" w:cs="Arial"/>
          <w:sz w:val="22"/>
          <w:szCs w:val="22"/>
        </w:rPr>
      </w:pPr>
    </w:p>
    <w:p w14:paraId="4088F66E" w14:textId="77777777" w:rsidR="00BD64CA" w:rsidRPr="00BD64CA" w:rsidRDefault="00BD64CA" w:rsidP="00BD64CA">
      <w:pPr>
        <w:jc w:val="both"/>
        <w:rPr>
          <w:rFonts w:ascii="Garamond" w:eastAsia="TimesNewRomanPSMT" w:hAnsi="Garamond" w:cs="Arial"/>
          <w:sz w:val="22"/>
          <w:szCs w:val="22"/>
        </w:rPr>
      </w:pPr>
    </w:p>
    <w:p w14:paraId="6162B36C" w14:textId="77777777" w:rsidR="00BD64CA" w:rsidRPr="00BD64CA" w:rsidRDefault="00BD64CA" w:rsidP="00BD64CA">
      <w:pPr>
        <w:jc w:val="both"/>
        <w:rPr>
          <w:rFonts w:ascii="Garamond" w:hAnsi="Garamond" w:cs="Arial"/>
          <w:sz w:val="22"/>
          <w:szCs w:val="22"/>
        </w:rPr>
      </w:pPr>
      <w:r w:rsidRPr="00BD64CA">
        <w:rPr>
          <w:rFonts w:ascii="Garamond" w:hAnsi="Garamond" w:cs="Arial"/>
          <w:bCs/>
          <w:sz w:val="22"/>
          <w:szCs w:val="22"/>
        </w:rPr>
        <w:t xml:space="preserve">Luogo e data </w:t>
      </w:r>
      <w:r w:rsidRPr="00BD64CA">
        <w:rPr>
          <w:rFonts w:ascii="Garamond" w:hAnsi="Garamond" w:cs="Arial"/>
          <w:sz w:val="22"/>
          <w:szCs w:val="22"/>
        </w:rPr>
        <w:t>____________</w:t>
      </w:r>
    </w:p>
    <w:p w14:paraId="228A31CB" w14:textId="77777777" w:rsidR="00BD64CA" w:rsidRPr="00BD64CA" w:rsidRDefault="00BD64CA" w:rsidP="00BD64CA">
      <w:pPr>
        <w:jc w:val="both"/>
        <w:rPr>
          <w:rFonts w:ascii="Garamond" w:hAnsi="Garamond" w:cs="Arial"/>
          <w:bCs/>
          <w:sz w:val="22"/>
          <w:szCs w:val="22"/>
        </w:rPr>
      </w:pPr>
    </w:p>
    <w:tbl>
      <w:tblPr>
        <w:tblStyle w:val="Grigliatabella"/>
        <w:tblW w:w="0" w:type="auto"/>
        <w:tblInd w:w="4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</w:tblGrid>
      <w:tr w:rsidR="00C418E8" w14:paraId="4B24F1BA" w14:textId="77777777" w:rsidTr="00C418E8">
        <w:trPr>
          <w:trHeight w:val="586"/>
        </w:trPr>
        <w:tc>
          <w:tcPr>
            <w:tcW w:w="5097" w:type="dxa"/>
          </w:tcPr>
          <w:p w14:paraId="46ABE2B4" w14:textId="77777777" w:rsidR="00C418E8" w:rsidRDefault="00C418E8" w:rsidP="00E02CA9">
            <w:pPr>
              <w:jc w:val="center"/>
              <w:rPr>
                <w:rFonts w:ascii="Garamond" w:hAnsi="Garamond" w:cs="Arial"/>
                <w:b/>
              </w:rPr>
            </w:pPr>
            <w:r w:rsidRPr="003D2101">
              <w:rPr>
                <w:rFonts w:ascii="Garamond" w:hAnsi="Garamond" w:cs="Arial"/>
                <w:b/>
              </w:rPr>
              <w:t>Il Legale Rappresentante del soggetto Capofila o altro soggetto munito di poteri di firma*</w:t>
            </w:r>
          </w:p>
        </w:tc>
      </w:tr>
      <w:tr w:rsidR="00C418E8" w14:paraId="177D30A4" w14:textId="77777777" w:rsidTr="00C418E8">
        <w:tc>
          <w:tcPr>
            <w:tcW w:w="5097" w:type="dxa"/>
          </w:tcPr>
          <w:p w14:paraId="635A3A58" w14:textId="77777777" w:rsidR="00C418E8" w:rsidRDefault="00C418E8" w:rsidP="00E02CA9">
            <w:pPr>
              <w:jc w:val="center"/>
              <w:rPr>
                <w:rFonts w:ascii="Garamond" w:hAnsi="Garamond" w:cs="Arial"/>
                <w:b/>
              </w:rPr>
            </w:pPr>
            <w:r w:rsidRPr="003D2101">
              <w:rPr>
                <w:rFonts w:ascii="Garamond" w:hAnsi="Garamond" w:cs="Arial"/>
                <w:b/>
              </w:rPr>
              <w:t xml:space="preserve">(firma </w:t>
            </w:r>
            <w:proofErr w:type="gramStart"/>
            <w:r w:rsidRPr="003D2101">
              <w:rPr>
                <w:rFonts w:ascii="Garamond" w:hAnsi="Garamond" w:cs="Arial"/>
                <w:b/>
              </w:rPr>
              <w:t>digitale)*</w:t>
            </w:r>
            <w:proofErr w:type="gramEnd"/>
            <w:r w:rsidRPr="003D2101">
              <w:rPr>
                <w:rFonts w:ascii="Garamond" w:hAnsi="Garamond" w:cs="Arial"/>
                <w:b/>
              </w:rPr>
              <w:t>*</w:t>
            </w:r>
          </w:p>
        </w:tc>
      </w:tr>
      <w:tr w:rsidR="00C418E8" w14:paraId="2F7F3302" w14:textId="77777777" w:rsidTr="00C418E8">
        <w:trPr>
          <w:trHeight w:val="272"/>
        </w:trPr>
        <w:tc>
          <w:tcPr>
            <w:tcW w:w="5097" w:type="dxa"/>
          </w:tcPr>
          <w:p w14:paraId="38BFC1EB" w14:textId="77777777" w:rsidR="00C418E8" w:rsidRDefault="00C418E8" w:rsidP="00E02CA9">
            <w:pPr>
              <w:jc w:val="right"/>
              <w:rPr>
                <w:rFonts w:ascii="Garamond" w:hAnsi="Garamond" w:cs="Arial"/>
                <w:b/>
              </w:rPr>
            </w:pPr>
          </w:p>
        </w:tc>
      </w:tr>
    </w:tbl>
    <w:p w14:paraId="5A1DA742" w14:textId="77777777" w:rsidR="00BD64CA" w:rsidRPr="00BD64CA" w:rsidRDefault="00BD64CA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3EA6667E" w14:textId="606BB1C6" w:rsidR="00BD64CA" w:rsidRDefault="00BD64CA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1E8FF4CA" w14:textId="13AEA687" w:rsidR="00C418E8" w:rsidRDefault="00C418E8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65EA960D" w14:textId="738B68E8" w:rsidR="00C418E8" w:rsidRDefault="00C418E8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4644739B" w14:textId="4B13EDBB" w:rsidR="00C418E8" w:rsidRDefault="00C418E8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5693F267" w14:textId="04C74099" w:rsidR="00C418E8" w:rsidRDefault="00C418E8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6B05E5A0" w14:textId="5C47263B" w:rsidR="00C418E8" w:rsidRDefault="00C418E8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3092900F" w14:textId="01AD5523" w:rsidR="00C418E8" w:rsidRDefault="00C418E8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71A7D057" w14:textId="4DF09564" w:rsidR="00C418E8" w:rsidRDefault="00C418E8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219FEA95" w14:textId="0EF71406" w:rsidR="00C418E8" w:rsidRDefault="00C418E8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37C7DF01" w14:textId="09C30561" w:rsidR="00C418E8" w:rsidRDefault="00C418E8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19B20FD1" w14:textId="5F157388" w:rsidR="00C418E8" w:rsidRDefault="00C418E8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54FE017F" w14:textId="2F8C3DDA" w:rsidR="00C418E8" w:rsidRDefault="00C418E8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322DB06F" w14:textId="1DD65CCE" w:rsidR="00C418E8" w:rsidRDefault="00C418E8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43B31371" w14:textId="47FDB044" w:rsidR="00C418E8" w:rsidRDefault="00C418E8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6A5FEEDA" w14:textId="7D5B0C57" w:rsidR="00C418E8" w:rsidRDefault="00C418E8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28F55C12" w14:textId="67D9D8C2" w:rsidR="00C418E8" w:rsidRDefault="00C418E8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2B5D697D" w14:textId="39A4A02D" w:rsidR="00C418E8" w:rsidRDefault="00C418E8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7BA1A7ED" w14:textId="26C3CB82" w:rsidR="00C418E8" w:rsidRDefault="00C418E8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40630E85" w14:textId="3330EB6B" w:rsidR="009864BE" w:rsidRDefault="009864BE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76C43F4F" w14:textId="61BDB8ED" w:rsidR="009864BE" w:rsidRDefault="009864BE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466C466C" w14:textId="42D66D68" w:rsidR="009864BE" w:rsidRDefault="009864BE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37301642" w14:textId="4AD2B5E5" w:rsidR="009864BE" w:rsidRDefault="009864BE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1098FCD1" w14:textId="5827A39C" w:rsidR="009864BE" w:rsidRDefault="009864BE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03BC6EAB" w14:textId="6EEE452C" w:rsidR="009864BE" w:rsidRDefault="009864BE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45E0ABE2" w14:textId="572EE387" w:rsidR="009864BE" w:rsidRDefault="009864BE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3CDB977F" w14:textId="4F4FBABA" w:rsidR="009864BE" w:rsidRDefault="009864BE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40BB585F" w14:textId="6E3A1671" w:rsidR="009864BE" w:rsidRDefault="009864BE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457BD666" w14:textId="3ADCEFE1" w:rsidR="009864BE" w:rsidRDefault="009864BE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48EB68FF" w14:textId="0A27EBD0" w:rsidR="009864BE" w:rsidRDefault="009864BE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388E30A0" w14:textId="41EC4E74" w:rsidR="009864BE" w:rsidRDefault="009864BE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1B3463D0" w14:textId="43E5F402" w:rsidR="009864BE" w:rsidRDefault="009864BE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67CEDB92" w14:textId="05CA70FF" w:rsidR="009864BE" w:rsidRDefault="009864BE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425D8AE7" w14:textId="19A69676" w:rsidR="009864BE" w:rsidRDefault="009864BE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26E6FED7" w14:textId="06CB4D02" w:rsidR="009864BE" w:rsidRDefault="009864BE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40560378" w14:textId="3ECFDFD8" w:rsidR="009864BE" w:rsidRDefault="009864BE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47CB45B9" w14:textId="5C3EA565" w:rsidR="009864BE" w:rsidRDefault="009864BE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6A5BEFB3" w14:textId="77777777" w:rsidR="009864BE" w:rsidRDefault="009864BE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0E66D8B5" w14:textId="77777777" w:rsidR="00C418E8" w:rsidRPr="00BD64CA" w:rsidRDefault="00C418E8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10B6CF9C" w14:textId="77777777" w:rsidR="00BD64CA" w:rsidRPr="00BD64CA" w:rsidRDefault="00BD64CA" w:rsidP="00BD64CA">
      <w:pPr>
        <w:jc w:val="both"/>
        <w:rPr>
          <w:rFonts w:ascii="Garamond" w:hAnsi="Garamond" w:cs="Arial"/>
          <w:b/>
          <w:sz w:val="20"/>
          <w:szCs w:val="20"/>
        </w:rPr>
      </w:pPr>
    </w:p>
    <w:p w14:paraId="5047535C" w14:textId="77777777" w:rsidR="00BD64CA" w:rsidRPr="00BD64CA" w:rsidRDefault="00BD64CA" w:rsidP="00BD64CA">
      <w:pPr>
        <w:jc w:val="both"/>
        <w:rPr>
          <w:rFonts w:ascii="Garamond" w:hAnsi="Garamond" w:cs="Arial"/>
          <w:bCs/>
          <w:sz w:val="16"/>
          <w:szCs w:val="16"/>
        </w:rPr>
      </w:pPr>
      <w:r w:rsidRPr="00BD64CA">
        <w:rPr>
          <w:rFonts w:ascii="Garamond" w:hAnsi="Garamond" w:cs="Arial"/>
          <w:b/>
          <w:sz w:val="16"/>
          <w:szCs w:val="16"/>
        </w:rPr>
        <w:t>*</w:t>
      </w:r>
      <w:r w:rsidRPr="00BD64CA">
        <w:rPr>
          <w:rFonts w:ascii="Garamond" w:hAnsi="Garamond" w:cs="Arial"/>
          <w:bCs/>
          <w:sz w:val="16"/>
          <w:szCs w:val="16"/>
        </w:rPr>
        <w:t xml:space="preserve"> In caso di altro soggetto munito di poteri di firma, allegare atto di delega </w:t>
      </w:r>
      <w:proofErr w:type="gramStart"/>
      <w:r w:rsidRPr="00BD64CA">
        <w:rPr>
          <w:rFonts w:ascii="Garamond" w:hAnsi="Garamond" w:cs="Arial"/>
          <w:bCs/>
          <w:sz w:val="16"/>
          <w:szCs w:val="16"/>
        </w:rPr>
        <w:t>o  altro</w:t>
      </w:r>
      <w:proofErr w:type="gramEnd"/>
      <w:r w:rsidRPr="00BD64CA">
        <w:rPr>
          <w:rFonts w:ascii="Garamond" w:hAnsi="Garamond" w:cs="Arial"/>
          <w:bCs/>
          <w:sz w:val="16"/>
          <w:szCs w:val="16"/>
        </w:rPr>
        <w:t xml:space="preserve"> documento comprovante poteri di firma</w:t>
      </w:r>
    </w:p>
    <w:p w14:paraId="5B55D965" w14:textId="77777777" w:rsidR="00BD64CA" w:rsidRPr="00BD64CA" w:rsidRDefault="00BD64CA" w:rsidP="00BD64CA">
      <w:pPr>
        <w:jc w:val="both"/>
        <w:rPr>
          <w:rFonts w:ascii="Garamond" w:hAnsi="Garamond" w:cs="Arial"/>
          <w:bCs/>
          <w:sz w:val="16"/>
          <w:szCs w:val="16"/>
        </w:rPr>
      </w:pPr>
    </w:p>
    <w:p w14:paraId="0781E3E4" w14:textId="77777777" w:rsidR="00BD64CA" w:rsidRPr="00BD64CA" w:rsidRDefault="00BD64CA" w:rsidP="00BD64CA">
      <w:pPr>
        <w:jc w:val="both"/>
        <w:rPr>
          <w:rFonts w:ascii="Garamond" w:hAnsi="Garamond" w:cs="Arial"/>
          <w:bCs/>
          <w:sz w:val="16"/>
          <w:szCs w:val="16"/>
        </w:rPr>
      </w:pPr>
      <w:r w:rsidRPr="00BD64CA">
        <w:rPr>
          <w:rFonts w:ascii="Garamond" w:hAnsi="Garamond" w:cs="Arial"/>
          <w:b/>
          <w:sz w:val="16"/>
          <w:szCs w:val="16"/>
        </w:rPr>
        <w:t>**</w:t>
      </w:r>
      <w:r w:rsidRPr="00BD64CA">
        <w:rPr>
          <w:rFonts w:ascii="Garamond" w:hAnsi="Garamond" w:cs="Arial"/>
          <w:bCs/>
          <w:sz w:val="16"/>
          <w:szCs w:val="16"/>
        </w:rPr>
        <w:t xml:space="preserve"> Obbligo di presentazione del documento di riconoscimento in corso di validità assolto implicitamente con l’apposizione della firma digitale, ai sensi del combinato disposto di cui agli artt. 38 e 47 del DPR n. 445/2000 e </w:t>
      </w:r>
      <w:proofErr w:type="spellStart"/>
      <w:r w:rsidRPr="00BD64CA">
        <w:rPr>
          <w:rFonts w:ascii="Garamond" w:hAnsi="Garamond" w:cs="Arial"/>
          <w:bCs/>
          <w:sz w:val="16"/>
          <w:szCs w:val="16"/>
        </w:rPr>
        <w:t>s.m.i.</w:t>
      </w:r>
      <w:proofErr w:type="spellEnd"/>
      <w:r w:rsidRPr="00BD64CA">
        <w:rPr>
          <w:rFonts w:ascii="Garamond" w:hAnsi="Garamond" w:cs="Arial"/>
          <w:bCs/>
          <w:sz w:val="16"/>
          <w:szCs w:val="16"/>
        </w:rPr>
        <w:t xml:space="preserve"> e art. 65, comma 1, lett. a) del </w:t>
      </w:r>
      <w:proofErr w:type="spellStart"/>
      <w:r w:rsidRPr="00BD64CA">
        <w:rPr>
          <w:rFonts w:ascii="Garamond" w:hAnsi="Garamond" w:cs="Arial"/>
          <w:bCs/>
          <w:sz w:val="16"/>
          <w:szCs w:val="16"/>
        </w:rPr>
        <w:t>D.Lgs</w:t>
      </w:r>
      <w:proofErr w:type="spellEnd"/>
      <w:r w:rsidRPr="00BD64CA">
        <w:rPr>
          <w:rFonts w:ascii="Garamond" w:hAnsi="Garamond" w:cs="Arial"/>
          <w:bCs/>
          <w:sz w:val="16"/>
          <w:szCs w:val="16"/>
        </w:rPr>
        <w:t xml:space="preserve"> 82/2005 e </w:t>
      </w:r>
      <w:proofErr w:type="spellStart"/>
      <w:proofErr w:type="gramStart"/>
      <w:r w:rsidRPr="00BD64CA">
        <w:rPr>
          <w:rFonts w:ascii="Garamond" w:hAnsi="Garamond" w:cs="Arial"/>
          <w:bCs/>
          <w:sz w:val="16"/>
          <w:szCs w:val="16"/>
        </w:rPr>
        <w:t>s.m.i.</w:t>
      </w:r>
      <w:proofErr w:type="spellEnd"/>
      <w:r w:rsidRPr="00BD64CA">
        <w:rPr>
          <w:rFonts w:ascii="Garamond" w:hAnsi="Garamond" w:cs="Arial"/>
          <w:bCs/>
          <w:sz w:val="16"/>
          <w:szCs w:val="16"/>
        </w:rPr>
        <w:t>.</w:t>
      </w:r>
      <w:proofErr w:type="gramEnd"/>
    </w:p>
    <w:p w14:paraId="01DF16E4" w14:textId="77777777" w:rsidR="00A97A1F" w:rsidRPr="00BD64CA" w:rsidRDefault="00A97A1F" w:rsidP="00BD64CA">
      <w:pPr>
        <w:spacing w:after="120"/>
        <w:jc w:val="both"/>
        <w:rPr>
          <w:rFonts w:ascii="Garamond" w:hAnsi="Garamond"/>
        </w:rPr>
      </w:pPr>
    </w:p>
    <w:sectPr w:rsidR="00A97A1F" w:rsidRPr="00BD64CA">
      <w:headerReference w:type="default" r:id="rId10"/>
      <w:footerReference w:type="default" r:id="rId11"/>
      <w:pgSz w:w="11906" w:h="16838"/>
      <w:pgMar w:top="993" w:right="1134" w:bottom="1134" w:left="1134" w:header="708" w:footer="708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F77F86" w14:textId="77777777" w:rsidR="00D250C4" w:rsidRDefault="00D250C4">
      <w:r>
        <w:separator/>
      </w:r>
    </w:p>
  </w:endnote>
  <w:endnote w:type="continuationSeparator" w:id="0">
    <w:p w14:paraId="1EC40F13" w14:textId="77777777" w:rsidR="00D250C4" w:rsidRDefault="00D25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60AA03" w14:textId="77777777" w:rsidR="009A251F" w:rsidRDefault="009A251F">
    <w:pPr>
      <w:pStyle w:val="Pidipagina"/>
      <w:jc w:val="right"/>
    </w:pPr>
    <w:r>
      <w:rPr>
        <w:rFonts w:cs="Arial"/>
        <w:sz w:val="18"/>
        <w:szCs w:val="18"/>
      </w:rPr>
      <w:fldChar w:fldCharType="begin"/>
    </w:r>
    <w:r>
      <w:rPr>
        <w:rFonts w:cs="Arial"/>
        <w:sz w:val="18"/>
        <w:szCs w:val="18"/>
      </w:rPr>
      <w:instrText xml:space="preserve"> PAGE </w:instrText>
    </w:r>
    <w:r>
      <w:rPr>
        <w:rFonts w:cs="Arial"/>
        <w:sz w:val="18"/>
        <w:szCs w:val="18"/>
      </w:rPr>
      <w:fldChar w:fldCharType="separate"/>
    </w:r>
    <w:r w:rsidR="00A87F82">
      <w:rPr>
        <w:rFonts w:cs="Arial"/>
        <w:noProof/>
        <w:sz w:val="18"/>
        <w:szCs w:val="18"/>
      </w:rPr>
      <w:t>2</w:t>
    </w:r>
    <w:r>
      <w:rPr>
        <w:rFonts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82FEB1" w14:textId="77777777" w:rsidR="00D250C4" w:rsidRDefault="00D250C4">
      <w:r>
        <w:separator/>
      </w:r>
    </w:p>
  </w:footnote>
  <w:footnote w:type="continuationSeparator" w:id="0">
    <w:p w14:paraId="3EA1000A" w14:textId="77777777" w:rsidR="00D250C4" w:rsidRDefault="00D25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4E3E3B" w14:textId="5C37BB4A" w:rsidR="00BD64CA" w:rsidRPr="00BF78F3" w:rsidRDefault="00BD64CA" w:rsidP="00C418E8">
    <w:pPr>
      <w:pStyle w:val="Intestazione"/>
      <w:jc w:val="center"/>
      <w:rPr>
        <w:lang w:val="it-IT"/>
      </w:rPr>
    </w:pPr>
    <w:bookmarkStart w:id="4" w:name="_Hlk200660373"/>
    <w:bookmarkStart w:id="5" w:name="_Hlk200660374"/>
    <w:bookmarkStart w:id="6" w:name="_Hlk200667140"/>
    <w:bookmarkStart w:id="7" w:name="_Hlk200667141"/>
    <w:bookmarkStart w:id="8" w:name="_Hlk200668559"/>
    <w:bookmarkStart w:id="9" w:name="_Hlk200668560"/>
    <w:r w:rsidRPr="00646EC0">
      <w:rPr>
        <w:noProof/>
      </w:rPr>
      <w:drawing>
        <wp:inline distT="0" distB="0" distL="0" distR="0" wp14:anchorId="79A63D4F" wp14:editId="49DFBF0B">
          <wp:extent cx="1181100" cy="97536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4"/>
    <w:bookmarkEnd w:id="5"/>
    <w:bookmarkEnd w:id="6"/>
    <w:bookmarkEnd w:id="7"/>
    <w:bookmarkEnd w:id="8"/>
    <w:bookmarkEnd w:id="9"/>
  </w:p>
  <w:p w14:paraId="3ECEB71E" w14:textId="77777777" w:rsidR="009A251F" w:rsidRDefault="009A251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0"/>
        </w:tabs>
        <w:ind w:left="644" w:hanging="360"/>
      </w:pPr>
      <w:rPr>
        <w:rFonts w:ascii="Arial" w:hAnsi="Arial" w:cs="Arial" w:hint="default"/>
        <w:sz w:val="22"/>
        <w:szCs w:val="22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i w:val="0"/>
        <w:sz w:val="22"/>
        <w:szCs w:val="22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4"/>
      <w:numFmt w:val="bullet"/>
      <w:lvlText w:val="-"/>
      <w:lvlJc w:val="left"/>
      <w:pPr>
        <w:tabs>
          <w:tab w:val="num" w:pos="0"/>
        </w:tabs>
        <w:ind w:left="644" w:hanging="360"/>
      </w:pPr>
      <w:rPr>
        <w:rFonts w:ascii="Arial" w:hAnsi="Arial" w:cs="Arial" w:hint="default"/>
        <w:sz w:val="22"/>
        <w:szCs w:val="22"/>
      </w:rPr>
    </w:lvl>
  </w:abstractNum>
  <w:abstractNum w:abstractNumId="4" w15:restartNumberingAfterBreak="0">
    <w:nsid w:val="00000005"/>
    <w:multiLevelType w:val="singleLevel"/>
    <w:tmpl w:val="00000005"/>
    <w:name w:val="WW8Num9"/>
    <w:lvl w:ilvl="0">
      <w:start w:val="2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5" w15:restartNumberingAfterBreak="0">
    <w:nsid w:val="00000006"/>
    <w:multiLevelType w:val="singleLevel"/>
    <w:tmpl w:val="00000006"/>
    <w:name w:val="WW8Num14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 w:val="0"/>
        <w:i w:val="0"/>
        <w:color w:val="auto"/>
        <w:sz w:val="22"/>
        <w:szCs w:val="22"/>
        <w:lang w:val="it-IT"/>
      </w:rPr>
    </w:lvl>
  </w:abstractNum>
  <w:abstractNum w:abstractNumId="6" w15:restartNumberingAfterBreak="0">
    <w:nsid w:val="00000007"/>
    <w:multiLevelType w:val="singleLevel"/>
    <w:tmpl w:val="00000007"/>
    <w:name w:val="WW8Num16"/>
    <w:lvl w:ilvl="0">
      <w:numFmt w:val="bullet"/>
      <w:lvlText w:val="-"/>
      <w:lvlJc w:val="left"/>
      <w:pPr>
        <w:tabs>
          <w:tab w:val="num" w:pos="155"/>
        </w:tabs>
        <w:ind w:left="269" w:hanging="171"/>
      </w:pPr>
      <w:rPr>
        <w:rFonts w:ascii="Arial" w:hAnsi="Arial" w:cs="Arial" w:hint="default"/>
        <w:sz w:val="22"/>
        <w:szCs w:val="22"/>
      </w:rPr>
    </w:lvl>
  </w:abstractNum>
  <w:abstractNum w:abstractNumId="7" w15:restartNumberingAfterBreak="0">
    <w:nsid w:val="00000008"/>
    <w:multiLevelType w:val="singleLevel"/>
    <w:tmpl w:val="00000008"/>
    <w:name w:val="WW8Num17"/>
    <w:lvl w:ilvl="0">
      <w:start w:val="1"/>
      <w:numFmt w:val="bullet"/>
      <w:pStyle w:val="Elencoalfa"/>
      <w:lvlText w:val=""/>
      <w:lvlJc w:val="left"/>
      <w:pPr>
        <w:tabs>
          <w:tab w:val="num" w:pos="0"/>
        </w:tabs>
        <w:ind w:left="1077" w:hanging="360"/>
      </w:pPr>
      <w:rPr>
        <w:rFonts w:ascii="Symbol" w:hAnsi="Symbol" w:cs="Symbol" w:hint="default"/>
        <w:color w:val="auto"/>
      </w:rPr>
    </w:lvl>
  </w:abstractNum>
  <w:abstractNum w:abstractNumId="8" w15:restartNumberingAfterBreak="0">
    <w:nsid w:val="0E2555EC"/>
    <w:multiLevelType w:val="hybridMultilevel"/>
    <w:tmpl w:val="28AA715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0812224"/>
    <w:multiLevelType w:val="hybridMultilevel"/>
    <w:tmpl w:val="D73465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7731AF"/>
    <w:multiLevelType w:val="hybridMultilevel"/>
    <w:tmpl w:val="8C287CC8"/>
    <w:lvl w:ilvl="0" w:tplc="04100017">
      <w:start w:val="1"/>
      <w:numFmt w:val="lowerLetter"/>
      <w:lvlText w:val="%1)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343A4248"/>
    <w:multiLevelType w:val="hybridMultilevel"/>
    <w:tmpl w:val="E9F04D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89105D"/>
    <w:multiLevelType w:val="hybridMultilevel"/>
    <w:tmpl w:val="C9EE3E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632C9D"/>
    <w:multiLevelType w:val="hybridMultilevel"/>
    <w:tmpl w:val="A19EDB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5B19EF"/>
    <w:multiLevelType w:val="hybridMultilevel"/>
    <w:tmpl w:val="5AE45524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5FE3635"/>
    <w:multiLevelType w:val="hybridMultilevel"/>
    <w:tmpl w:val="C0F2BA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BB1D56"/>
    <w:multiLevelType w:val="hybridMultilevel"/>
    <w:tmpl w:val="0860BF9A"/>
    <w:lvl w:ilvl="0" w:tplc="F6A82AE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2"/>
  </w:num>
  <w:num w:numId="10">
    <w:abstractNumId w:val="11"/>
  </w:num>
  <w:num w:numId="11">
    <w:abstractNumId w:val="15"/>
  </w:num>
  <w:num w:numId="12">
    <w:abstractNumId w:val="14"/>
  </w:num>
  <w:num w:numId="13">
    <w:abstractNumId w:val="16"/>
  </w:num>
  <w:num w:numId="14">
    <w:abstractNumId w:val="8"/>
  </w:num>
  <w:num w:numId="15">
    <w:abstractNumId w:val="10"/>
  </w:num>
  <w:num w:numId="16">
    <w:abstractNumId w:val="9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EB5"/>
    <w:rsid w:val="00015183"/>
    <w:rsid w:val="00016E36"/>
    <w:rsid w:val="00027E73"/>
    <w:rsid w:val="0008257C"/>
    <w:rsid w:val="000857B8"/>
    <w:rsid w:val="000A58D3"/>
    <w:rsid w:val="000B000A"/>
    <w:rsid w:val="000C605C"/>
    <w:rsid w:val="000F7358"/>
    <w:rsid w:val="00113207"/>
    <w:rsid w:val="001133A6"/>
    <w:rsid w:val="00140B59"/>
    <w:rsid w:val="001526B9"/>
    <w:rsid w:val="0015797D"/>
    <w:rsid w:val="00185D5D"/>
    <w:rsid w:val="00191C62"/>
    <w:rsid w:val="00195255"/>
    <w:rsid w:val="001B332A"/>
    <w:rsid w:val="001C2507"/>
    <w:rsid w:val="001C2EE3"/>
    <w:rsid w:val="001C54FC"/>
    <w:rsid w:val="001D2FF0"/>
    <w:rsid w:val="001F0D09"/>
    <w:rsid w:val="00203E32"/>
    <w:rsid w:val="00210702"/>
    <w:rsid w:val="00213BEE"/>
    <w:rsid w:val="00227962"/>
    <w:rsid w:val="0023041D"/>
    <w:rsid w:val="002717CE"/>
    <w:rsid w:val="00272866"/>
    <w:rsid w:val="00277379"/>
    <w:rsid w:val="00282D64"/>
    <w:rsid w:val="0028703F"/>
    <w:rsid w:val="0029676B"/>
    <w:rsid w:val="002E1796"/>
    <w:rsid w:val="0031314A"/>
    <w:rsid w:val="00350548"/>
    <w:rsid w:val="00364C49"/>
    <w:rsid w:val="00367F2F"/>
    <w:rsid w:val="00384124"/>
    <w:rsid w:val="0039794F"/>
    <w:rsid w:val="003A5DA9"/>
    <w:rsid w:val="003D0B6D"/>
    <w:rsid w:val="003D13A8"/>
    <w:rsid w:val="00406185"/>
    <w:rsid w:val="00426DDB"/>
    <w:rsid w:val="004409B7"/>
    <w:rsid w:val="00444EAD"/>
    <w:rsid w:val="004465B6"/>
    <w:rsid w:val="00471B98"/>
    <w:rsid w:val="00473B63"/>
    <w:rsid w:val="00474DC5"/>
    <w:rsid w:val="0048315D"/>
    <w:rsid w:val="00483BC7"/>
    <w:rsid w:val="0048627B"/>
    <w:rsid w:val="00495C9B"/>
    <w:rsid w:val="004B0844"/>
    <w:rsid w:val="004D7B98"/>
    <w:rsid w:val="004F0431"/>
    <w:rsid w:val="004F38D7"/>
    <w:rsid w:val="004F412E"/>
    <w:rsid w:val="004F7076"/>
    <w:rsid w:val="00516C6E"/>
    <w:rsid w:val="00536822"/>
    <w:rsid w:val="005777F3"/>
    <w:rsid w:val="00593346"/>
    <w:rsid w:val="005F3AC0"/>
    <w:rsid w:val="006260B8"/>
    <w:rsid w:val="0063303D"/>
    <w:rsid w:val="0064573B"/>
    <w:rsid w:val="0069248F"/>
    <w:rsid w:val="00696CA1"/>
    <w:rsid w:val="006B4A4B"/>
    <w:rsid w:val="006B4ADF"/>
    <w:rsid w:val="006E209A"/>
    <w:rsid w:val="006E40A6"/>
    <w:rsid w:val="006E44BF"/>
    <w:rsid w:val="006F520A"/>
    <w:rsid w:val="006F5F21"/>
    <w:rsid w:val="007132E1"/>
    <w:rsid w:val="007327B4"/>
    <w:rsid w:val="00734B3A"/>
    <w:rsid w:val="00737830"/>
    <w:rsid w:val="00744F7A"/>
    <w:rsid w:val="00751974"/>
    <w:rsid w:val="00760C89"/>
    <w:rsid w:val="00785704"/>
    <w:rsid w:val="007A414F"/>
    <w:rsid w:val="007B2B07"/>
    <w:rsid w:val="007C4CC1"/>
    <w:rsid w:val="007E4686"/>
    <w:rsid w:val="00800B7A"/>
    <w:rsid w:val="0081335F"/>
    <w:rsid w:val="00837426"/>
    <w:rsid w:val="00847037"/>
    <w:rsid w:val="00862ED6"/>
    <w:rsid w:val="00872B2C"/>
    <w:rsid w:val="00875BEA"/>
    <w:rsid w:val="00887810"/>
    <w:rsid w:val="008A1CC6"/>
    <w:rsid w:val="008A4525"/>
    <w:rsid w:val="008A7FE7"/>
    <w:rsid w:val="008E61E0"/>
    <w:rsid w:val="008F2C7E"/>
    <w:rsid w:val="009864BE"/>
    <w:rsid w:val="009A251F"/>
    <w:rsid w:val="009A5E4C"/>
    <w:rsid w:val="009A70EE"/>
    <w:rsid w:val="009C7019"/>
    <w:rsid w:val="009D7619"/>
    <w:rsid w:val="00A12111"/>
    <w:rsid w:val="00A35CD2"/>
    <w:rsid w:val="00A50B6F"/>
    <w:rsid w:val="00A5488A"/>
    <w:rsid w:val="00A87F82"/>
    <w:rsid w:val="00A97A1F"/>
    <w:rsid w:val="00AB1890"/>
    <w:rsid w:val="00AC021A"/>
    <w:rsid w:val="00AC0CBA"/>
    <w:rsid w:val="00AD10B5"/>
    <w:rsid w:val="00AE24A6"/>
    <w:rsid w:val="00B00A39"/>
    <w:rsid w:val="00B036FE"/>
    <w:rsid w:val="00B12114"/>
    <w:rsid w:val="00B370F2"/>
    <w:rsid w:val="00B764B1"/>
    <w:rsid w:val="00B76AA1"/>
    <w:rsid w:val="00BD64CA"/>
    <w:rsid w:val="00BF0736"/>
    <w:rsid w:val="00BF313C"/>
    <w:rsid w:val="00C1644C"/>
    <w:rsid w:val="00C270B6"/>
    <w:rsid w:val="00C418E8"/>
    <w:rsid w:val="00C72821"/>
    <w:rsid w:val="00CD33A1"/>
    <w:rsid w:val="00D1568D"/>
    <w:rsid w:val="00D250C4"/>
    <w:rsid w:val="00D36F1F"/>
    <w:rsid w:val="00DF1B0C"/>
    <w:rsid w:val="00E50673"/>
    <w:rsid w:val="00E748CF"/>
    <w:rsid w:val="00EA0800"/>
    <w:rsid w:val="00EA6B33"/>
    <w:rsid w:val="00EB431F"/>
    <w:rsid w:val="00EB5230"/>
    <w:rsid w:val="00F02EB5"/>
    <w:rsid w:val="00F03B9F"/>
    <w:rsid w:val="00F248A0"/>
    <w:rsid w:val="00F70BB7"/>
    <w:rsid w:val="00FB0424"/>
    <w:rsid w:val="00FD3260"/>
    <w:rsid w:val="00FE108C"/>
    <w:rsid w:val="00FE24B9"/>
    <w:rsid w:val="00FE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B98427D"/>
  <w15:chartTrackingRefBased/>
  <w15:docId w15:val="{E164AB3A-5DCA-4FAD-A569-17C1D63EC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  <w:rPr>
      <w:rFonts w:eastAsia="Calibri"/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spacing w:before="240" w:after="60"/>
      <w:outlineLvl w:val="0"/>
    </w:pPr>
    <w:rPr>
      <w:rFonts w:ascii="Cambria" w:eastAsia="Times New Roman" w:hAnsi="Cambria" w:cs="Cambria"/>
      <w:b/>
      <w:bCs/>
      <w:kern w:val="1"/>
      <w:sz w:val="32"/>
      <w:szCs w:val="32"/>
      <w:lang w:val="x-none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x-none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spacing w:before="120" w:after="120" w:line="360" w:lineRule="exact"/>
      <w:ind w:left="0" w:firstLine="142"/>
      <w:jc w:val="both"/>
      <w:outlineLvl w:val="2"/>
    </w:pPr>
    <w:rPr>
      <w:rFonts w:eastAsia="Times New Roman"/>
      <w:b/>
      <w:i/>
      <w:lang w:val="x-none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spacing w:before="120" w:after="120" w:line="360" w:lineRule="exact"/>
      <w:jc w:val="center"/>
      <w:outlineLvl w:val="3"/>
    </w:pPr>
    <w:rPr>
      <w:rFonts w:eastAsia="Times New Roman"/>
      <w:i/>
      <w:lang w:val="x-none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spacing w:before="120" w:after="120" w:line="360" w:lineRule="exact"/>
      <w:jc w:val="both"/>
      <w:outlineLvl w:val="4"/>
    </w:pPr>
    <w:rPr>
      <w:rFonts w:eastAsia="Times New Roman"/>
      <w:b/>
      <w:bCs/>
      <w:i/>
      <w:iCs/>
      <w:u w:val="single"/>
      <w:lang w:val="x-none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spacing w:before="120" w:after="120" w:line="360" w:lineRule="exact"/>
      <w:jc w:val="center"/>
      <w:outlineLvl w:val="5"/>
    </w:pPr>
    <w:rPr>
      <w:rFonts w:eastAsia="Times New Roman"/>
      <w:i/>
      <w:sz w:val="22"/>
      <w:lang w:val="x-none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outlineLvl w:val="6"/>
    </w:pPr>
    <w:rPr>
      <w:rFonts w:eastAsia="Times New Roman"/>
      <w:b/>
      <w:bCs/>
      <w:szCs w:val="23"/>
      <w:lang w:val="x-none"/>
    </w:rPr>
  </w:style>
  <w:style w:type="paragraph" w:styleId="Titolo8">
    <w:name w:val="heading 8"/>
    <w:basedOn w:val="Normale"/>
    <w:next w:val="Normale"/>
    <w:qFormat/>
    <w:pPr>
      <w:keepNext/>
      <w:numPr>
        <w:ilvl w:val="7"/>
        <w:numId w:val="1"/>
      </w:numPr>
      <w:outlineLvl w:val="7"/>
    </w:pPr>
    <w:rPr>
      <w:rFonts w:eastAsia="Times New Roman"/>
      <w:i/>
      <w:iCs/>
      <w:szCs w:val="23"/>
      <w:lang w:val="x-none"/>
    </w:rPr>
  </w:style>
  <w:style w:type="paragraph" w:styleId="Titolo9">
    <w:name w:val="heading 9"/>
    <w:basedOn w:val="Normale"/>
    <w:next w:val="Normale"/>
    <w:qFormat/>
    <w:pPr>
      <w:keepNext/>
      <w:numPr>
        <w:ilvl w:val="8"/>
        <w:numId w:val="1"/>
      </w:numPr>
      <w:outlineLvl w:val="8"/>
    </w:pPr>
    <w:rPr>
      <w:rFonts w:eastAsia="Times New Roman"/>
      <w:b/>
      <w:bCs/>
      <w:i/>
      <w:iCs/>
      <w:szCs w:val="23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Arial" w:eastAsia="Calibri" w:hAnsi="Arial" w:cs="Arial" w:hint="default"/>
      <w:sz w:val="22"/>
      <w:szCs w:val="22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ascii="Arial" w:eastAsia="Calibri" w:hAnsi="Arial" w:cs="Aria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Times New Roman" w:eastAsia="Calibri" w:hAnsi="Times New Roman" w:cs="Times New Roman" w:hint="default"/>
      <w:i w:val="0"/>
      <w:sz w:val="22"/>
      <w:szCs w:val="22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Calibri" w:hAnsi="Calibri" w:cs="Calibri" w:hint="default"/>
      <w:b w:val="0"/>
      <w:i w:val="0"/>
      <w:color w:val="auto"/>
      <w:sz w:val="22"/>
      <w:szCs w:val="22"/>
      <w:lang w:val="it-I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  <w:color w:val="auto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Arial" w:eastAsia="Calibri" w:hAnsi="Arial" w:cs="Arial" w:hint="default"/>
      <w:sz w:val="22"/>
      <w:szCs w:val="22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Wingdings" w:hAnsi="Wingdings" w:cs="Wingdings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ascii="Arial" w:hAnsi="Arial" w:cs="Arial" w:hint="default"/>
      <w:sz w:val="22"/>
      <w:szCs w:val="22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Arial" w:eastAsia="Calibri" w:hAnsi="Arial" w:cs="Arial" w:hint="default"/>
      <w:sz w:val="20"/>
      <w:szCs w:val="20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ascii="Wingdings" w:hAnsi="Wingdings" w:cs="Wingdings" w:hint="default"/>
      <w:sz w:val="16"/>
    </w:rPr>
  </w:style>
  <w:style w:type="character" w:customStyle="1" w:styleId="WW8Num12z1">
    <w:name w:val="WW8Num12z1"/>
    <w:rPr>
      <w:rFonts w:hint="default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TimesNewRomanPSMT" w:hAnsi="Times New Roman" w:cs="Times New Roman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Calibri" w:hAnsi="Calibri" w:cs="Calibri" w:hint="default"/>
      <w:b w:val="0"/>
      <w:i w:val="0"/>
      <w:color w:val="auto"/>
      <w:sz w:val="22"/>
      <w:szCs w:val="22"/>
      <w:lang w:val="it-IT"/>
    </w:rPr>
  </w:style>
  <w:style w:type="character" w:customStyle="1" w:styleId="WW8Num14z1">
    <w:name w:val="WW8Num14z1"/>
    <w:rPr>
      <w:rFonts w:hint="default"/>
    </w:rPr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Calibri" w:hAnsi="Calibri" w:cs="Calibri" w:hint="default"/>
      <w:b w:val="0"/>
      <w:i w:val="0"/>
      <w:color w:val="auto"/>
      <w:sz w:val="22"/>
      <w:szCs w:val="22"/>
      <w:lang w:val="it-I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0">
    <w:name w:val="WW8Num16z0"/>
    <w:rPr>
      <w:rFonts w:ascii="Arial" w:eastAsia="Times New Roman" w:hAnsi="Arial" w:cs="Arial" w:hint="default"/>
      <w:sz w:val="22"/>
      <w:szCs w:val="22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  <w:color w:val="auto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Symbol" w:hAnsi="Symbol" w:cs="Symbol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1z0">
    <w:name w:val="WW8Num21z0"/>
    <w:rPr>
      <w:rFonts w:ascii="Calibri" w:hAnsi="Calibri" w:cs="Times New Roman" w:hint="default"/>
      <w:color w:val="auto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character" w:styleId="Enfasiintensa">
    <w:name w:val="Intense Emphasis"/>
    <w:qFormat/>
    <w:rPr>
      <w:b/>
      <w:bCs/>
      <w:i/>
      <w:iCs/>
      <w:color w:val="4F81BD"/>
    </w:rPr>
  </w:style>
  <w:style w:type="character" w:styleId="Riferimentointenso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Titolo1Carattere">
    <w:name w:val="Titolo 1 Carattere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Titolodellibro1">
    <w:name w:val="Titolo del libro1"/>
    <w:rPr>
      <w:b/>
      <w:bCs/>
      <w:smallCaps/>
      <w:spacing w:val="5"/>
    </w:rPr>
  </w:style>
  <w:style w:type="character" w:customStyle="1" w:styleId="Titolo2Carattere">
    <w:name w:val="Titolo 2 Carattere"/>
    <w:rPr>
      <w:rFonts w:ascii="Arial" w:eastAsia="Times New Roman" w:hAnsi="Arial" w:cs="Arial"/>
      <w:b/>
      <w:bCs/>
      <w:i/>
      <w:iCs/>
      <w:sz w:val="28"/>
      <w:szCs w:val="28"/>
      <w:lang w:val="x-none"/>
    </w:rPr>
  </w:style>
  <w:style w:type="character" w:customStyle="1" w:styleId="Titolo3Carattere">
    <w:name w:val="Titolo 3 Carattere"/>
    <w:rPr>
      <w:rFonts w:ascii="Times New Roman" w:eastAsia="Times New Roman" w:hAnsi="Times New Roman" w:cs="Times New Roman"/>
      <w:b/>
      <w:i/>
      <w:sz w:val="24"/>
      <w:szCs w:val="24"/>
    </w:rPr>
  </w:style>
  <w:style w:type="character" w:customStyle="1" w:styleId="Titolo4Carattere">
    <w:name w:val="Titolo 4 Carattere"/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Titolo5Carattere">
    <w:name w:val="Titolo 5 Carattere"/>
    <w:rPr>
      <w:rFonts w:ascii="Times New Roman" w:eastAsia="Times New Roman" w:hAnsi="Times New Roman" w:cs="Times New Roman"/>
      <w:b/>
      <w:bCs/>
      <w:i/>
      <w:iCs/>
      <w:sz w:val="24"/>
      <w:szCs w:val="24"/>
      <w:u w:val="single"/>
    </w:rPr>
  </w:style>
  <w:style w:type="character" w:customStyle="1" w:styleId="Titolo6Carattere">
    <w:name w:val="Titolo 6 Carattere"/>
    <w:rPr>
      <w:rFonts w:ascii="Times New Roman" w:eastAsia="Times New Roman" w:hAnsi="Times New Roman" w:cs="Times New Roman"/>
      <w:i/>
      <w:sz w:val="22"/>
      <w:szCs w:val="24"/>
    </w:rPr>
  </w:style>
  <w:style w:type="character" w:customStyle="1" w:styleId="Titolo7Carattere">
    <w:name w:val="Titolo 7 Carattere"/>
    <w:rPr>
      <w:rFonts w:ascii="Times New Roman" w:eastAsia="Times New Roman" w:hAnsi="Times New Roman" w:cs="Times New Roman"/>
      <w:b/>
      <w:bCs/>
      <w:sz w:val="24"/>
      <w:szCs w:val="23"/>
    </w:rPr>
  </w:style>
  <w:style w:type="character" w:customStyle="1" w:styleId="Titolo8Carattere">
    <w:name w:val="Titolo 8 Carattere"/>
    <w:rPr>
      <w:rFonts w:ascii="Times New Roman" w:eastAsia="Times New Roman" w:hAnsi="Times New Roman" w:cs="Times New Roman"/>
      <w:i/>
      <w:iCs/>
      <w:sz w:val="24"/>
      <w:szCs w:val="23"/>
    </w:rPr>
  </w:style>
  <w:style w:type="character" w:customStyle="1" w:styleId="Titolo9Carattere">
    <w:name w:val="Titolo 9 Carattere"/>
    <w:rPr>
      <w:rFonts w:ascii="Times New Roman" w:eastAsia="Times New Roman" w:hAnsi="Times New Roman" w:cs="Times New Roman"/>
      <w:b/>
      <w:bCs/>
      <w:i/>
      <w:iCs/>
      <w:sz w:val="24"/>
      <w:szCs w:val="23"/>
    </w:rPr>
  </w:style>
  <w:style w:type="character" w:customStyle="1" w:styleId="TitoloCarattere">
    <w:name w:val="Titolo Carattere"/>
    <w:rPr>
      <w:rFonts w:ascii="Cambria" w:eastAsia="Times New Roman" w:hAnsi="Cambria" w:cs="Cambria"/>
      <w:b/>
      <w:bCs/>
      <w:kern w:val="1"/>
      <w:sz w:val="32"/>
      <w:szCs w:val="32"/>
    </w:rPr>
  </w:style>
  <w:style w:type="character" w:styleId="Enfasigrassetto">
    <w:name w:val="Strong"/>
    <w:qFormat/>
    <w:rPr>
      <w:b/>
      <w:bCs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rPr>
      <w:rFonts w:ascii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rPr>
      <w:rFonts w:ascii="Times New Roman" w:hAnsi="Times New Roman" w:cs="Times New Roman"/>
      <w:sz w:val="24"/>
      <w:szCs w:val="24"/>
    </w:rPr>
  </w:style>
  <w:style w:type="character" w:customStyle="1" w:styleId="Rimandocommento1">
    <w:name w:val="Rimando commento1"/>
    <w:rPr>
      <w:sz w:val="16"/>
      <w:szCs w:val="16"/>
    </w:rPr>
  </w:style>
  <w:style w:type="character" w:customStyle="1" w:styleId="TestocommentoCarattere">
    <w:name w:val="Testo commento Carattere"/>
    <w:rPr>
      <w:rFonts w:ascii="Times New Roman" w:hAnsi="Times New Roman" w:cs="Times New Roman"/>
    </w:rPr>
  </w:style>
  <w:style w:type="character" w:customStyle="1" w:styleId="SoggettocommentoCarattere">
    <w:name w:val="Soggetto commento Carattere"/>
    <w:rPr>
      <w:rFonts w:ascii="Times New Roman" w:hAnsi="Times New Roman" w:cs="Times New Roman"/>
      <w:b/>
      <w:bCs/>
    </w:rPr>
  </w:style>
  <w:style w:type="character" w:styleId="Collegamentoipertestuale">
    <w:name w:val="Hyperlink"/>
    <w:rPr>
      <w:color w:val="0563C1"/>
      <w:u w:val="single"/>
    </w:rPr>
  </w:style>
  <w:style w:type="character" w:styleId="Menzionenonrisolta">
    <w:name w:val="Unresolved Mention"/>
    <w:rPr>
      <w:color w:val="808080"/>
      <w:shd w:val="clear" w:color="auto" w:fill="E6E6E6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next w:val="Normale"/>
    <w:pPr>
      <w:jc w:val="both"/>
    </w:pPr>
    <w:rPr>
      <w:rFonts w:ascii="Bodoni MT" w:eastAsia="Times New Roman" w:hAnsi="Bodoni MT" w:cs="Bodoni MT"/>
      <w:b/>
      <w:bCs/>
      <w:color w:val="42585E"/>
      <w:sz w:val="20"/>
      <w:szCs w:val="20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Elencoacolori-Colore11">
    <w:name w:val="Elenco a colori - Colore 11"/>
    <w:basedOn w:val="Normale"/>
    <w:pPr>
      <w:ind w:left="708"/>
    </w:pPr>
  </w:style>
  <w:style w:type="paragraph" w:customStyle="1" w:styleId="Elencoalfa">
    <w:name w:val="Elenco alfa"/>
    <w:basedOn w:val="Normale"/>
    <w:pPr>
      <w:numPr>
        <w:numId w:val="8"/>
      </w:numPr>
      <w:jc w:val="both"/>
    </w:pPr>
    <w:rPr>
      <w:rFonts w:ascii="Bodoni MT" w:eastAsia="Times New Roman" w:hAnsi="Bodoni MT" w:cs="Bodoni MT"/>
      <w:sz w:val="23"/>
      <w:szCs w:val="20"/>
    </w:rPr>
  </w:style>
  <w:style w:type="paragraph" w:customStyle="1" w:styleId="TOCHeading1">
    <w:name w:val="TOC Heading1"/>
    <w:basedOn w:val="Titolo1"/>
    <w:next w:val="Normale"/>
    <w:pPr>
      <w:keepLines/>
      <w:numPr>
        <w:numId w:val="0"/>
      </w:numPr>
      <w:spacing w:before="480" w:after="0" w:line="276" w:lineRule="auto"/>
    </w:pPr>
    <w:rPr>
      <w:rFonts w:cs="Times New Roman"/>
      <w:color w:val="365F91"/>
      <w:sz w:val="28"/>
      <w:szCs w:val="28"/>
    </w:rPr>
  </w:style>
  <w:style w:type="paragraph" w:styleId="Sommario1">
    <w:name w:val="toc 1"/>
    <w:basedOn w:val="Normale"/>
    <w:next w:val="Normale"/>
    <w:pPr>
      <w:jc w:val="both"/>
    </w:pPr>
    <w:rPr>
      <w:rFonts w:eastAsia="Times New Roman"/>
      <w:smallCaps/>
    </w:rPr>
  </w:style>
  <w:style w:type="paragraph" w:styleId="Sommario2">
    <w:name w:val="toc 2"/>
    <w:basedOn w:val="Normale"/>
    <w:next w:val="Normale"/>
    <w:pPr>
      <w:ind w:left="240"/>
    </w:pPr>
    <w:rPr>
      <w:rFonts w:eastAsia="Times New Roman"/>
    </w:rPr>
  </w:style>
  <w:style w:type="paragraph" w:styleId="Sommario3">
    <w:name w:val="toc 3"/>
    <w:basedOn w:val="Normale"/>
    <w:next w:val="Normale"/>
    <w:pPr>
      <w:spacing w:after="100" w:line="276" w:lineRule="auto"/>
      <w:ind w:left="440"/>
    </w:pPr>
    <w:rPr>
      <w:rFonts w:ascii="Calibri" w:eastAsia="Times New Roman" w:hAnsi="Calibri" w:cs="Calibri"/>
      <w:sz w:val="22"/>
      <w:szCs w:val="22"/>
    </w:rPr>
  </w:style>
  <w:style w:type="paragraph" w:styleId="Titolo">
    <w:name w:val="Title"/>
    <w:basedOn w:val="Normale"/>
    <w:next w:val="Normale"/>
    <w:qFormat/>
    <w:pPr>
      <w:spacing w:before="240" w:after="60"/>
      <w:jc w:val="center"/>
    </w:pPr>
    <w:rPr>
      <w:rFonts w:ascii="Cambria" w:eastAsia="Times New Roman" w:hAnsi="Cambria" w:cs="Cambria"/>
      <w:b/>
      <w:bCs/>
      <w:kern w:val="1"/>
      <w:sz w:val="32"/>
      <w:szCs w:val="32"/>
      <w:lang w:val="x-none"/>
    </w:rPr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  <w:lang w:val="x-none"/>
    </w:rPr>
  </w:style>
  <w:style w:type="paragraph" w:styleId="Intestazione">
    <w:name w:val="header"/>
    <w:basedOn w:val="Normale"/>
    <w:rPr>
      <w:lang w:val="x-none"/>
    </w:rPr>
  </w:style>
  <w:style w:type="paragraph" w:styleId="Pidipagina">
    <w:name w:val="footer"/>
    <w:basedOn w:val="Normale"/>
    <w:rPr>
      <w:lang w:val="x-none"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styleId="Paragrafoelenco">
    <w:name w:val="List Paragraph"/>
    <w:basedOn w:val="Normale"/>
    <w:qFormat/>
    <w:pPr>
      <w:ind w:left="708"/>
    </w:pPr>
  </w:style>
  <w:style w:type="paragraph" w:customStyle="1" w:styleId="Testocommento1">
    <w:name w:val="Testo commento1"/>
    <w:basedOn w:val="Normale"/>
    <w:rPr>
      <w:sz w:val="20"/>
      <w:szCs w:val="20"/>
      <w:lang w:val="x-none"/>
    </w:rPr>
  </w:style>
  <w:style w:type="paragraph" w:styleId="Soggettocommento">
    <w:name w:val="annotation subject"/>
    <w:basedOn w:val="Testocommento1"/>
    <w:next w:val="Testocommento1"/>
    <w:rPr>
      <w:b/>
      <w:bCs/>
    </w:rPr>
  </w:style>
  <w:style w:type="paragraph" w:customStyle="1" w:styleId="Contenutocornice">
    <w:name w:val="Contenuto cornice"/>
    <w:basedOn w:val="Corpo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59"/>
    <w:rsid w:val="00C418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2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anoterritorialeinfanzia@cert.comune.palermo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ianoterritorialeinfanzia@cert.comune.palerm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801BD6E2-6646-4BC9-B280-1D48A5FDA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1171</Words>
  <Characters>6676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7832</CharactersWithSpaces>
  <SharedDoc>false</SharedDoc>
  <HLinks>
    <vt:vector size="12" baseType="variant">
      <vt:variant>
        <vt:i4>6684761</vt:i4>
      </vt:variant>
      <vt:variant>
        <vt:i4>3</vt:i4>
      </vt:variant>
      <vt:variant>
        <vt:i4>0</vt:i4>
      </vt:variant>
      <vt:variant>
        <vt:i4>5</vt:i4>
      </vt:variant>
      <vt:variant>
        <vt:lpwstr>mailto:dipartimento.istruzione.formazione@certmail.regione.sicilia.it</vt:lpwstr>
      </vt:variant>
      <vt:variant>
        <vt:lpwstr/>
      </vt:variant>
      <vt:variant>
        <vt:i4>6750210</vt:i4>
      </vt:variant>
      <vt:variant>
        <vt:i4>0</vt:i4>
      </vt:variant>
      <vt:variant>
        <vt:i4>0</vt:i4>
      </vt:variant>
      <vt:variant>
        <vt:i4>5</vt:i4>
      </vt:variant>
      <vt:variant>
        <vt:lpwstr>mailto:dipartimento.istruzione@certmail.regione.sicilia.it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COMUNE_PA_AD</dc:creator>
  <cp:keywords/>
  <cp:lastModifiedBy>Mario Lo Iacono</cp:lastModifiedBy>
  <cp:revision>14</cp:revision>
  <dcterms:created xsi:type="dcterms:W3CDTF">2025-06-13T10:45:00Z</dcterms:created>
  <dcterms:modified xsi:type="dcterms:W3CDTF">2026-11-02T13:56:00Z</dcterms:modified>
</cp:coreProperties>
</file>